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259B8" w:rsidRPr="00E94719" w:rsidRDefault="008259B8">
      <w:pPr>
        <w:pageBreakBefore/>
        <w:spacing w:line="360" w:lineRule="auto"/>
        <w:jc w:val="center"/>
        <w:rPr>
          <w:rFonts w:ascii="Arial Narrow" w:hAnsi="Arial Narrow" w:cs="Arial Narrow"/>
          <w:b/>
          <w:bCs/>
          <w:color w:val="000000"/>
        </w:rPr>
      </w:pPr>
      <w:r w:rsidRPr="00E94719">
        <w:rPr>
          <w:rFonts w:ascii="Arial Narrow" w:hAnsi="Arial Narrow" w:cs="Arial Narrow"/>
          <w:b/>
          <w:bCs/>
          <w:color w:val="000000"/>
        </w:rPr>
        <w:t>EDITAL N</w:t>
      </w:r>
      <w:r w:rsidRPr="00E94719">
        <w:rPr>
          <w:rFonts w:ascii="Arial Narrow" w:hAnsi="Arial Narrow" w:cs="Arial"/>
          <w:b/>
          <w:bCs/>
          <w:color w:val="000000"/>
        </w:rPr>
        <w:t>º 05</w:t>
      </w:r>
      <w:r w:rsidR="00540F9D">
        <w:rPr>
          <w:rFonts w:ascii="Arial Narrow" w:hAnsi="Arial Narrow" w:cs="Arial"/>
          <w:b/>
          <w:bCs/>
          <w:color w:val="000000"/>
        </w:rPr>
        <w:t>9</w:t>
      </w:r>
      <w:r w:rsidRPr="00E94719">
        <w:rPr>
          <w:rFonts w:ascii="Arial Narrow" w:hAnsi="Arial Narrow" w:cs="Arial"/>
          <w:b/>
          <w:bCs/>
          <w:color w:val="000000"/>
        </w:rPr>
        <w:t>/2019</w:t>
      </w:r>
    </w:p>
    <w:p w:rsidR="008259B8" w:rsidRDefault="008259B8">
      <w:pPr>
        <w:tabs>
          <w:tab w:val="left" w:pos="6030"/>
        </w:tabs>
        <w:spacing w:line="360" w:lineRule="auto"/>
        <w:jc w:val="center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 xml:space="preserve">             </w:t>
      </w:r>
      <w:bookmarkStart w:id="0" w:name="_GoBack"/>
      <w:bookmarkEnd w:id="0"/>
      <w:r>
        <w:rPr>
          <w:rFonts w:ascii="Arial Narrow" w:hAnsi="Arial Narrow" w:cs="Arial Narrow"/>
          <w:b/>
          <w:bCs/>
        </w:rPr>
        <w:t xml:space="preserve">                                                                                                                                                           ANEXO III</w:t>
      </w:r>
    </w:p>
    <w:p w:rsidR="008259B8" w:rsidRDefault="008259B8">
      <w:pPr>
        <w:spacing w:line="360" w:lineRule="auto"/>
        <w:jc w:val="center"/>
        <w:rPr>
          <w:rFonts w:ascii="Arial Narrow" w:hAnsi="Arial Narrow" w:cs="Arial Narrow"/>
          <w:b/>
          <w:bCs/>
        </w:rPr>
      </w:pPr>
    </w:p>
    <w:p w:rsidR="008259B8" w:rsidRDefault="008259B8">
      <w:pPr>
        <w:spacing w:line="360" w:lineRule="auto"/>
        <w:jc w:val="center"/>
        <w:rPr>
          <w:rFonts w:ascii="Arial Narrow" w:hAnsi="Arial Narrow" w:cs="Arial Narrow"/>
          <w:b/>
          <w:bCs/>
          <w:u w:val="single"/>
        </w:rPr>
      </w:pPr>
      <w:proofErr w:type="gramStart"/>
      <w:r>
        <w:rPr>
          <w:rFonts w:ascii="Arial Narrow" w:hAnsi="Arial Narrow" w:cs="Arial Narrow"/>
          <w:b/>
          <w:bCs/>
          <w:u w:val="single"/>
        </w:rPr>
        <w:t>AUTO DECLARAÇÃO</w:t>
      </w:r>
      <w:proofErr w:type="gramEnd"/>
      <w:r>
        <w:rPr>
          <w:rFonts w:ascii="Arial Narrow" w:hAnsi="Arial Narrow" w:cs="Arial Narrow"/>
          <w:b/>
          <w:bCs/>
          <w:u w:val="single"/>
        </w:rPr>
        <w:t xml:space="preserve"> DE ACUMULAÇÃO DE BOLSA (PIBID)</w:t>
      </w:r>
    </w:p>
    <w:p w:rsidR="008259B8" w:rsidRDefault="008259B8">
      <w:pPr>
        <w:spacing w:line="360" w:lineRule="auto"/>
        <w:jc w:val="center"/>
        <w:rPr>
          <w:rFonts w:ascii="Arial Narrow" w:hAnsi="Arial Narrow" w:cs="Arial Narrow"/>
          <w:b/>
          <w:bCs/>
          <w:u w:val="single"/>
        </w:rPr>
      </w:pPr>
    </w:p>
    <w:p w:rsidR="008259B8" w:rsidRDefault="008259B8">
      <w:pPr>
        <w:spacing w:line="360" w:lineRule="auto"/>
        <w:jc w:val="center"/>
        <w:rPr>
          <w:rFonts w:ascii="Arial Narrow" w:hAnsi="Arial Narrow" w:cs="Arial Narrow"/>
          <w:b/>
          <w:bCs/>
          <w:u w:val="single"/>
        </w:rPr>
      </w:pPr>
    </w:p>
    <w:p w:rsidR="008259B8" w:rsidRDefault="008259B8">
      <w:pPr>
        <w:autoSpaceDE w:val="0"/>
        <w:spacing w:line="360" w:lineRule="auto"/>
        <w:jc w:val="both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</w:rPr>
        <w:t>Eu ____________________________________________________________, portador da Carteira de Identidade RG nº __________________ e CPF nº ___________________, DECLARO para os devidos fins que:</w:t>
      </w:r>
      <w:proofErr w:type="gramStart"/>
      <w:r>
        <w:rPr>
          <w:rFonts w:ascii="Arial Narrow" w:hAnsi="Arial Narrow" w:cs="Arial Narrow"/>
        </w:rPr>
        <w:t xml:space="preserve">  </w:t>
      </w:r>
    </w:p>
    <w:p w:rsidR="008259B8" w:rsidRDefault="008259B8">
      <w:pPr>
        <w:autoSpaceDE w:val="0"/>
        <w:spacing w:line="360" w:lineRule="auto"/>
        <w:jc w:val="both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  <w:b/>
        </w:rPr>
        <w:t xml:space="preserve">(  </w:t>
      </w:r>
      <w:proofErr w:type="gramEnd"/>
      <w:r>
        <w:rPr>
          <w:rFonts w:ascii="Arial Narrow" w:hAnsi="Arial Narrow" w:cs="Arial Narrow"/>
          <w:b/>
        </w:rPr>
        <w:t xml:space="preserve">) possuo </w:t>
      </w:r>
      <w:r>
        <w:rPr>
          <w:rFonts w:ascii="Arial Narrow" w:hAnsi="Arial Narrow" w:cs="Arial Narrow"/>
        </w:rPr>
        <w:t xml:space="preserve">outra modalidade de bolsa do </w:t>
      </w:r>
      <w:r>
        <w:rPr>
          <w:rFonts w:ascii="Arial Narrow" w:hAnsi="Arial Narrow" w:cs="Arial Narrow"/>
          <w:b/>
          <w:bCs/>
        </w:rPr>
        <w:t>Programa Institucional de Bolsas de Iniciação à Docência (PIBID);</w:t>
      </w:r>
    </w:p>
    <w:p w:rsidR="008259B8" w:rsidRDefault="008259B8">
      <w:pPr>
        <w:autoSpaceDE w:val="0"/>
        <w:spacing w:line="360" w:lineRule="auto"/>
        <w:jc w:val="both"/>
        <w:rPr>
          <w:rFonts w:ascii="Arial Narrow" w:hAnsi="Arial Narrow" w:cs="Arial Narrow"/>
          <w:b/>
          <w:bCs/>
        </w:rPr>
      </w:pPr>
      <w:proofErr w:type="gramStart"/>
      <w:r>
        <w:rPr>
          <w:rFonts w:ascii="Arial Narrow" w:hAnsi="Arial Narrow" w:cs="Arial Narrow"/>
          <w:b/>
        </w:rPr>
        <w:t xml:space="preserve">(  </w:t>
      </w:r>
      <w:proofErr w:type="gramEnd"/>
      <w:r>
        <w:rPr>
          <w:rFonts w:ascii="Arial Narrow" w:hAnsi="Arial Narrow" w:cs="Arial Narrow"/>
          <w:b/>
        </w:rPr>
        <w:t xml:space="preserve">) não possuo </w:t>
      </w:r>
      <w:r>
        <w:rPr>
          <w:rFonts w:ascii="Arial Narrow" w:hAnsi="Arial Narrow" w:cs="Arial Narrow"/>
        </w:rPr>
        <w:t xml:space="preserve">outra modalidade de bolsa do </w:t>
      </w:r>
      <w:r>
        <w:rPr>
          <w:rFonts w:ascii="Arial Narrow" w:hAnsi="Arial Narrow" w:cs="Arial Narrow"/>
          <w:b/>
          <w:bCs/>
        </w:rPr>
        <w:t>Programa Institucional de Bolsas de Iniciação à Docência (PIBID);</w:t>
      </w:r>
    </w:p>
    <w:p w:rsidR="008259B8" w:rsidRDefault="008259B8">
      <w:pPr>
        <w:autoSpaceDE w:val="0"/>
        <w:spacing w:line="360" w:lineRule="auto"/>
        <w:jc w:val="both"/>
        <w:rPr>
          <w:rFonts w:ascii="Arial Narrow" w:hAnsi="Arial Narrow" w:cs="Arial Narrow"/>
          <w:b/>
          <w:bCs/>
        </w:rPr>
      </w:pPr>
    </w:p>
    <w:p w:rsidR="008259B8" w:rsidRDefault="008259B8">
      <w:pPr>
        <w:autoSpaceDE w:val="0"/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  <w:bCs/>
        </w:rPr>
        <w:t>DECLARO, ainda, sob minha inteira responsabilidade, serem exatas e verdadeiras as informações aqui prestadas.</w:t>
      </w:r>
    </w:p>
    <w:p w:rsidR="008259B8" w:rsidRDefault="008259B8">
      <w:pPr>
        <w:autoSpaceDE w:val="0"/>
        <w:spacing w:line="360" w:lineRule="auto"/>
        <w:jc w:val="both"/>
        <w:rPr>
          <w:rFonts w:ascii="Arial Narrow" w:hAnsi="Arial Narrow" w:cs="Arial Narrow"/>
        </w:rPr>
      </w:pPr>
    </w:p>
    <w:p w:rsidR="008259B8" w:rsidRDefault="008259B8">
      <w:pPr>
        <w:autoSpaceDE w:val="0"/>
        <w:spacing w:line="360" w:lineRule="auto"/>
        <w:jc w:val="both"/>
        <w:rPr>
          <w:rFonts w:ascii="Arial Narrow" w:hAnsi="Arial Narrow" w:cs="Arial Narrow"/>
        </w:rPr>
      </w:pPr>
    </w:p>
    <w:p w:rsidR="008259B8" w:rsidRDefault="008259B8">
      <w:pPr>
        <w:spacing w:line="360" w:lineRule="auto"/>
        <w:jc w:val="center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Machado, ____ de ____________________ </w:t>
      </w:r>
      <w:proofErr w:type="spellStart"/>
      <w:r>
        <w:rPr>
          <w:rFonts w:ascii="Arial Narrow" w:hAnsi="Arial Narrow" w:cs="Arial Narrow"/>
        </w:rPr>
        <w:t>de</w:t>
      </w:r>
      <w:proofErr w:type="spellEnd"/>
      <w:r>
        <w:rPr>
          <w:rFonts w:ascii="Arial Narrow" w:hAnsi="Arial Narrow" w:cs="Arial Narrow"/>
        </w:rPr>
        <w:t xml:space="preserve"> 2019.</w:t>
      </w:r>
    </w:p>
    <w:p w:rsidR="008259B8" w:rsidRDefault="008259B8">
      <w:pPr>
        <w:spacing w:line="360" w:lineRule="auto"/>
        <w:jc w:val="both"/>
        <w:rPr>
          <w:rFonts w:ascii="Arial Narrow" w:hAnsi="Arial Narrow" w:cs="Arial Narrow"/>
        </w:rPr>
      </w:pPr>
    </w:p>
    <w:p w:rsidR="008259B8" w:rsidRDefault="008259B8">
      <w:pPr>
        <w:spacing w:line="360" w:lineRule="auto"/>
        <w:jc w:val="both"/>
        <w:rPr>
          <w:rFonts w:ascii="Arial Narrow" w:hAnsi="Arial Narrow" w:cs="Arial Narrow"/>
        </w:rPr>
      </w:pPr>
    </w:p>
    <w:p w:rsidR="008259B8" w:rsidRDefault="008259B8">
      <w:pPr>
        <w:spacing w:line="360" w:lineRule="auto"/>
        <w:jc w:val="both"/>
        <w:rPr>
          <w:rFonts w:ascii="Arial Narrow" w:hAnsi="Arial Narrow" w:cs="Arial Narrow"/>
        </w:rPr>
      </w:pPr>
    </w:p>
    <w:p w:rsidR="008259B8" w:rsidRDefault="008259B8">
      <w:pPr>
        <w:spacing w:line="360" w:lineRule="auto"/>
        <w:jc w:val="center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____________________________________________</w:t>
      </w:r>
    </w:p>
    <w:p w:rsidR="008259B8" w:rsidRDefault="008259B8">
      <w:pPr>
        <w:spacing w:line="360" w:lineRule="auto"/>
        <w:jc w:val="center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Nome do candidato</w:t>
      </w:r>
    </w:p>
    <w:p w:rsidR="008259B8" w:rsidRDefault="008259B8">
      <w:pPr>
        <w:spacing w:line="360" w:lineRule="auto"/>
        <w:jc w:val="both"/>
        <w:rPr>
          <w:rFonts w:ascii="Arial Narrow" w:hAnsi="Arial Narrow" w:cs="Arial Narrow"/>
        </w:rPr>
      </w:pPr>
    </w:p>
    <w:p w:rsidR="008259B8" w:rsidRDefault="008259B8">
      <w:pPr>
        <w:spacing w:line="360" w:lineRule="auto"/>
        <w:jc w:val="center"/>
      </w:pPr>
    </w:p>
    <w:sectPr w:rsidR="008259B8" w:rsidSect="00B8658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418" w:bottom="1134" w:left="1418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479" w:rsidRDefault="00321479">
      <w:r>
        <w:separator/>
      </w:r>
    </w:p>
  </w:endnote>
  <w:endnote w:type="continuationSeparator" w:id="0">
    <w:p w:rsidR="00321479" w:rsidRDefault="00321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9B8" w:rsidRDefault="008259B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9B8" w:rsidRDefault="008259B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9B8" w:rsidRDefault="008259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479" w:rsidRDefault="00321479">
      <w:r>
        <w:separator/>
      </w:r>
    </w:p>
  </w:footnote>
  <w:footnote w:type="continuationSeparator" w:id="0">
    <w:p w:rsidR="00321479" w:rsidRDefault="00321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9B8" w:rsidRDefault="0024387D">
    <w:pPr>
      <w:pStyle w:val="NormalWeb"/>
      <w:spacing w:before="0" w:after="0"/>
      <w:jc w:val="both"/>
    </w:pPr>
    <w:r>
      <w:rPr>
        <w:noProof/>
        <w:lang w:eastAsia="pt-BR"/>
      </w:rPr>
      <mc:AlternateContent>
        <mc:Choice Requires="wps">
          <w:drawing>
            <wp:anchor distT="0" distB="0" distL="114935" distR="114935" simplePos="0" relativeHeight="251657728" behindDoc="1" locked="0" layoutInCell="1" allowOverlap="1">
              <wp:simplePos x="0" y="0"/>
              <wp:positionH relativeFrom="column">
                <wp:posOffset>1031240</wp:posOffset>
              </wp:positionH>
              <wp:positionV relativeFrom="paragraph">
                <wp:posOffset>3175</wp:posOffset>
              </wp:positionV>
              <wp:extent cx="3830320" cy="971550"/>
              <wp:effectExtent l="12065" t="12700" r="5715" b="635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032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59B8" w:rsidRDefault="008259B8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Fonts w:ascii="Arial Narrow" w:hAnsi="Arial Narrow" w:cs="Times New Roman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 w:cs="Times New Roman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MINISTÉRIO DA EDUCAÇÃO</w:t>
                          </w:r>
                        </w:p>
                        <w:p w:rsidR="008259B8" w:rsidRDefault="008259B8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Fonts w:ascii="Arial Narrow" w:hAnsi="Arial Narrow" w:cs="Times New Roman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 w:cs="Times New Roman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INSTITUTO FEDERAL DE EDUCAÇÃO, CIÊNCIA E TECNOLOGIA DO SUL DE MINAS GERAIS - CAMPUS MACHADO.</w:t>
                          </w:r>
                        </w:p>
                        <w:p w:rsidR="008259B8" w:rsidRDefault="008259B8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 w:cs="Times New Roman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SECRETARIA DE EXTENSÃO</w:t>
                          </w:r>
                        </w:p>
                        <w:p w:rsidR="008259B8" w:rsidRDefault="008259B8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16"/>
                              <w:szCs w:val="16"/>
                            </w:rPr>
                            <w:t xml:space="preserve">Rodovia Machado Paraguaçu Km 03, Bairro Santo Antônio - 37.757-000 - Machado-MG </w:t>
                          </w:r>
                          <w:proofErr w:type="gramStart"/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16"/>
                              <w:szCs w:val="16"/>
                            </w:rPr>
                            <w:t>–</w:t>
                          </w:r>
                          <w:proofErr w:type="gramEnd"/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8259B8" w:rsidRDefault="008259B8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16"/>
                              <w:szCs w:val="16"/>
                            </w:rPr>
                            <w:t>Fone: (035) 3295.9735/9669</w:t>
                          </w:r>
                        </w:p>
                        <w:p w:rsidR="008259B8" w:rsidRDefault="008259B8"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>
                              <w:rPr>
                                <w:rStyle w:val="Hyperlink"/>
                                <w:rFonts w:ascii="Arial Narrow" w:hAnsi="Arial Narrow" w:cs="Times New Roman"/>
                                <w:sz w:val="16"/>
                                <w:szCs w:val="16"/>
                              </w:rPr>
                              <w:t>extensao-estagios.machado@ifsuldeminas.edu.br</w:t>
                            </w:r>
                          </w:hyperlink>
                        </w:p>
                        <w:p w:rsidR="008259B8" w:rsidRDefault="008259B8"/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1.2pt;margin-top:.25pt;width:301.6pt;height:76.5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" strokecolor="white" strokeweight=".5pt">
              <v:textbox inset="7.45pt,3.85pt,7.45pt,3.85pt">
                <w:txbxContent>
                  <w:p w:rsidR="008259B8" w:rsidRDefault="008259B8">
                    <w:pPr>
                      <w:pStyle w:val="NormalWeb"/>
                      <w:spacing w:before="0" w:after="0"/>
                      <w:jc w:val="center"/>
                      <w:rPr>
                        <w:rFonts w:ascii="Arial Narrow" w:hAnsi="Arial Narrow" w:cs="Times New Roman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 w:cs="Times New Roman"/>
                        <w:b/>
                        <w:bCs/>
                        <w:color w:val="000000"/>
                        <w:sz w:val="16"/>
                        <w:szCs w:val="16"/>
                      </w:rPr>
                      <w:t>MINISTÉRIO DA EDUCAÇÃO</w:t>
                    </w:r>
                  </w:p>
                  <w:p w:rsidR="008259B8" w:rsidRDefault="008259B8">
                    <w:pPr>
                      <w:pStyle w:val="NormalWeb"/>
                      <w:spacing w:before="0" w:after="0"/>
                      <w:jc w:val="center"/>
                      <w:rPr>
                        <w:rFonts w:ascii="Arial Narrow" w:hAnsi="Arial Narrow" w:cs="Times New Roman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 w:cs="Times New Roman"/>
                        <w:b/>
                        <w:bCs/>
                        <w:color w:val="000000"/>
                        <w:sz w:val="16"/>
                        <w:szCs w:val="16"/>
                      </w:rPr>
                      <w:t>INSTITUTO FEDERAL DE EDUCAÇÃO, CIÊNCIA E TECNOLOGIA DO SUL DE MINAS GERAIS - CAMPUS MACHADO.</w:t>
                    </w:r>
                  </w:p>
                  <w:p w:rsidR="008259B8" w:rsidRDefault="008259B8">
                    <w:pPr>
                      <w:pStyle w:val="NormalWeb"/>
                      <w:spacing w:before="0" w:after="0"/>
                      <w:jc w:val="center"/>
                      <w:rPr>
                        <w:rFonts w:ascii="Arial Narrow" w:hAnsi="Arial Narrow" w:cs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 w:cs="Times New Roman"/>
                        <w:b/>
                        <w:bCs/>
                        <w:color w:val="000000"/>
                        <w:sz w:val="16"/>
                        <w:szCs w:val="16"/>
                      </w:rPr>
                      <w:t>SECRETARIA DE EXTENSÃO</w:t>
                    </w:r>
                  </w:p>
                  <w:p w:rsidR="008259B8" w:rsidRDefault="008259B8">
                    <w:pPr>
                      <w:pStyle w:val="NormalWeb"/>
                      <w:spacing w:before="0" w:after="0"/>
                      <w:jc w:val="center"/>
                      <w:rPr>
                        <w:rFonts w:ascii="Arial Narrow" w:hAnsi="Arial Narrow" w:cs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 w:cs="Times New Roman"/>
                        <w:color w:val="000000"/>
                        <w:sz w:val="16"/>
                        <w:szCs w:val="16"/>
                      </w:rPr>
                      <w:t xml:space="preserve">Rodovia Machado Paraguaçu Km 03, Bairro Santo Antônio - 37.757-000 - Machado-MG </w:t>
                    </w:r>
                    <w:proofErr w:type="gramStart"/>
                    <w:r>
                      <w:rPr>
                        <w:rFonts w:ascii="Arial Narrow" w:hAnsi="Arial Narrow" w:cs="Times New Roman"/>
                        <w:color w:val="000000"/>
                        <w:sz w:val="16"/>
                        <w:szCs w:val="16"/>
                      </w:rPr>
                      <w:t>–</w:t>
                    </w:r>
                    <w:proofErr w:type="gramEnd"/>
                    <w:r>
                      <w:rPr>
                        <w:rFonts w:ascii="Arial Narrow" w:hAnsi="Arial Narrow" w:cs="Times New Roman"/>
                        <w:color w:val="000000"/>
                        <w:sz w:val="16"/>
                        <w:szCs w:val="16"/>
                      </w:rPr>
                      <w:t xml:space="preserve"> </w:t>
                    </w:r>
                  </w:p>
                  <w:p w:rsidR="008259B8" w:rsidRDefault="008259B8">
                    <w:pPr>
                      <w:pStyle w:val="NormalWeb"/>
                      <w:spacing w:before="0" w:after="0"/>
                      <w:jc w:val="center"/>
                      <w:rPr>
                        <w:rFonts w:ascii="Arial Narrow" w:hAnsi="Arial Narrow" w:cs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 w:cs="Times New Roman"/>
                        <w:color w:val="000000"/>
                        <w:sz w:val="16"/>
                        <w:szCs w:val="16"/>
                      </w:rPr>
                      <w:t>Fone: (035) 3295.9735/9669</w:t>
                    </w:r>
                  </w:p>
                  <w:p w:rsidR="008259B8" w:rsidRDefault="008259B8">
                    <w:pPr>
                      <w:pStyle w:val="NormalWeb"/>
                      <w:spacing w:before="0" w:after="0"/>
                      <w:jc w:val="center"/>
                    </w:pPr>
                    <w:r>
                      <w:rPr>
                        <w:rFonts w:ascii="Arial Narrow" w:hAnsi="Arial Narrow" w:cs="Times New Roman"/>
                        <w:color w:val="000000"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>
                        <w:rPr>
                          <w:rStyle w:val="Hyperlink"/>
                          <w:rFonts w:ascii="Arial Narrow" w:hAnsi="Arial Narrow" w:cs="Times New Roman"/>
                          <w:sz w:val="16"/>
                          <w:szCs w:val="16"/>
                        </w:rPr>
                        <w:t>extensao-estagios.machado@ifsuldeminas.edu.br</w:t>
                      </w:r>
                    </w:hyperlink>
                  </w:p>
                  <w:p w:rsidR="008259B8" w:rsidRDefault="008259B8"/>
                </w:txbxContent>
              </v:textbox>
            </v:shape>
          </w:pict>
        </mc:Fallback>
      </mc:AlternateContent>
    </w:r>
    <w:r>
      <w:rPr>
        <w:rFonts w:ascii="Arial Narrow" w:hAnsi="Arial Narrow" w:cs="Times New Roman"/>
        <w:noProof/>
        <w:lang w:eastAsia="pt-BR"/>
      </w:rPr>
      <w:drawing>
        <wp:inline distT="0" distB="0" distL="0" distR="0">
          <wp:extent cx="866775" cy="9906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90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Narrow" w:eastAsia="Times New Roman" w:hAnsi="Arial Narrow" w:cs="Times New Roman"/>
        <w:b/>
        <w:bCs/>
        <w:noProof/>
        <w:color w:val="000000"/>
        <w:lang w:eastAsia="pt-BR"/>
      </w:rPr>
      <w:drawing>
        <wp:inline distT="0" distB="0" distL="0" distR="0">
          <wp:extent cx="828675" cy="990600"/>
          <wp:effectExtent l="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90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8259B8" w:rsidRDefault="008259B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9B8" w:rsidRDefault="008259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2"/>
      <w:numFmt w:val="decimal"/>
      <w:pStyle w:val="Ttulo3"/>
      <w:lvlText w:val=".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pStyle w:val="Ttulo21"/>
      <w:lvlText w:val="%1.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cs="Arial Narrow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440" w:hanging="360"/>
      </w:pPr>
      <w:rPr>
        <w:rFonts w:cs="Arial Narrow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520" w:hanging="720"/>
      </w:pPr>
      <w:rPr>
        <w:rFonts w:cs="Arial Narrow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40" w:hanging="720"/>
      </w:pPr>
      <w:rPr>
        <w:rFonts w:cs="Arial Narrow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320" w:hanging="1080"/>
      </w:pPr>
      <w:rPr>
        <w:rFonts w:cs="Arial Narrow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040" w:hanging="1080"/>
      </w:pPr>
      <w:rPr>
        <w:rFonts w:cs="Arial Narrow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120" w:hanging="1440"/>
      </w:pPr>
      <w:rPr>
        <w:rFonts w:cs="Arial Narrow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840" w:hanging="1440"/>
      </w:pPr>
      <w:rPr>
        <w:rFonts w:cs="Arial Narrow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440"/>
      </w:pPr>
      <w:rPr>
        <w:rFonts w:cs="Arial Narrow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Aria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Aria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Aria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Aria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Aria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Arial"/>
      </w:r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777"/>
    <w:rsid w:val="0004108E"/>
    <w:rsid w:val="000B7777"/>
    <w:rsid w:val="00181DA4"/>
    <w:rsid w:val="0024387D"/>
    <w:rsid w:val="00264B34"/>
    <w:rsid w:val="00311AAD"/>
    <w:rsid w:val="00321479"/>
    <w:rsid w:val="00480400"/>
    <w:rsid w:val="00486A62"/>
    <w:rsid w:val="00540F9D"/>
    <w:rsid w:val="00635827"/>
    <w:rsid w:val="00660444"/>
    <w:rsid w:val="00692A4C"/>
    <w:rsid w:val="006D1C48"/>
    <w:rsid w:val="00727724"/>
    <w:rsid w:val="00760452"/>
    <w:rsid w:val="00797FD9"/>
    <w:rsid w:val="0080159F"/>
    <w:rsid w:val="008259B8"/>
    <w:rsid w:val="008A354F"/>
    <w:rsid w:val="008A4CE8"/>
    <w:rsid w:val="008E62B8"/>
    <w:rsid w:val="008F5250"/>
    <w:rsid w:val="00946E07"/>
    <w:rsid w:val="009C1237"/>
    <w:rsid w:val="00A74EBA"/>
    <w:rsid w:val="00A80163"/>
    <w:rsid w:val="00B8658A"/>
    <w:rsid w:val="00E039A9"/>
    <w:rsid w:val="00E14EE0"/>
    <w:rsid w:val="00E33544"/>
    <w:rsid w:val="00E94719"/>
    <w:rsid w:val="00F24BF9"/>
    <w:rsid w:val="00F633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58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Standard"/>
    <w:next w:val="Standard"/>
    <w:qFormat/>
    <w:rsid w:val="00B8658A"/>
    <w:pPr>
      <w:keepNext/>
      <w:jc w:val="center"/>
      <w:outlineLvl w:val="0"/>
    </w:pPr>
    <w:rPr>
      <w:i/>
      <w:iCs/>
      <w:sz w:val="20"/>
    </w:rPr>
  </w:style>
  <w:style w:type="paragraph" w:styleId="Ttulo2">
    <w:name w:val="heading 2"/>
    <w:basedOn w:val="Standard"/>
    <w:next w:val="Standard"/>
    <w:qFormat/>
    <w:rsid w:val="00B8658A"/>
    <w:pPr>
      <w:keepNext/>
      <w:jc w:val="center"/>
      <w:outlineLvl w:val="1"/>
    </w:pPr>
    <w:rPr>
      <w:b/>
      <w:bCs/>
    </w:rPr>
  </w:style>
  <w:style w:type="paragraph" w:styleId="Ttulo3">
    <w:name w:val="heading 3"/>
    <w:basedOn w:val="Standard"/>
    <w:next w:val="Standard"/>
    <w:qFormat/>
    <w:rsid w:val="00B8658A"/>
    <w:pPr>
      <w:keepNext/>
      <w:numPr>
        <w:ilvl w:val="2"/>
        <w:numId w:val="1"/>
      </w:numPr>
      <w:jc w:val="both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B8658A"/>
  </w:style>
  <w:style w:type="character" w:customStyle="1" w:styleId="WW8Num1z1">
    <w:name w:val="WW8Num1z1"/>
    <w:rsid w:val="00B8658A"/>
  </w:style>
  <w:style w:type="character" w:customStyle="1" w:styleId="WW8Num1z2">
    <w:name w:val="WW8Num1z2"/>
    <w:rsid w:val="00B8658A"/>
  </w:style>
  <w:style w:type="character" w:customStyle="1" w:styleId="WW8Num1z3">
    <w:name w:val="WW8Num1z3"/>
    <w:rsid w:val="00B8658A"/>
  </w:style>
  <w:style w:type="character" w:customStyle="1" w:styleId="WW8Num1z4">
    <w:name w:val="WW8Num1z4"/>
    <w:rsid w:val="00B8658A"/>
  </w:style>
  <w:style w:type="character" w:customStyle="1" w:styleId="WW8Num1z5">
    <w:name w:val="WW8Num1z5"/>
    <w:rsid w:val="00B8658A"/>
  </w:style>
  <w:style w:type="character" w:customStyle="1" w:styleId="WW8Num1z6">
    <w:name w:val="WW8Num1z6"/>
    <w:rsid w:val="00B8658A"/>
  </w:style>
  <w:style w:type="character" w:customStyle="1" w:styleId="WW8Num1z7">
    <w:name w:val="WW8Num1z7"/>
    <w:rsid w:val="00B8658A"/>
  </w:style>
  <w:style w:type="character" w:customStyle="1" w:styleId="WW8Num1z8">
    <w:name w:val="WW8Num1z8"/>
    <w:rsid w:val="00B8658A"/>
  </w:style>
  <w:style w:type="character" w:customStyle="1" w:styleId="WW8Num2z0">
    <w:name w:val="WW8Num2z0"/>
    <w:rsid w:val="00B8658A"/>
  </w:style>
  <w:style w:type="character" w:customStyle="1" w:styleId="WW8Num2z1">
    <w:name w:val="WW8Num2z1"/>
    <w:rsid w:val="00B8658A"/>
    <w:rPr>
      <w:rFonts w:ascii="Arial Narrow" w:hAnsi="Arial Narrow" w:cs="Arial"/>
    </w:rPr>
  </w:style>
  <w:style w:type="character" w:customStyle="1" w:styleId="WW8Num2z2">
    <w:name w:val="WW8Num2z2"/>
    <w:rsid w:val="00B8658A"/>
  </w:style>
  <w:style w:type="character" w:customStyle="1" w:styleId="WW8Num2z3">
    <w:name w:val="WW8Num2z3"/>
    <w:rsid w:val="00B8658A"/>
  </w:style>
  <w:style w:type="character" w:customStyle="1" w:styleId="WW8Num2z4">
    <w:name w:val="WW8Num2z4"/>
    <w:rsid w:val="00B8658A"/>
  </w:style>
  <w:style w:type="character" w:customStyle="1" w:styleId="WW8Num2z5">
    <w:name w:val="WW8Num2z5"/>
    <w:rsid w:val="00B8658A"/>
  </w:style>
  <w:style w:type="character" w:customStyle="1" w:styleId="WW8Num2z6">
    <w:name w:val="WW8Num2z6"/>
    <w:rsid w:val="00B8658A"/>
  </w:style>
  <w:style w:type="character" w:customStyle="1" w:styleId="WW8Num2z7">
    <w:name w:val="WW8Num2z7"/>
    <w:rsid w:val="00B8658A"/>
  </w:style>
  <w:style w:type="character" w:customStyle="1" w:styleId="WW8Num2z8">
    <w:name w:val="WW8Num2z8"/>
    <w:rsid w:val="00B8658A"/>
  </w:style>
  <w:style w:type="character" w:customStyle="1" w:styleId="WW8Num3z0">
    <w:name w:val="WW8Num3z0"/>
    <w:rsid w:val="00B8658A"/>
    <w:rPr>
      <w:rFonts w:ascii="Symbol" w:hAnsi="Symbol" w:cs="Symbol" w:hint="default"/>
    </w:rPr>
  </w:style>
  <w:style w:type="character" w:customStyle="1" w:styleId="WW8Num3z1">
    <w:name w:val="WW8Num3z1"/>
    <w:rsid w:val="00B8658A"/>
    <w:rPr>
      <w:rFonts w:ascii="Courier New" w:hAnsi="Courier New" w:cs="Courier New" w:hint="default"/>
    </w:rPr>
  </w:style>
  <w:style w:type="character" w:customStyle="1" w:styleId="WW8Num3z2">
    <w:name w:val="WW8Num3z2"/>
    <w:rsid w:val="00B8658A"/>
    <w:rPr>
      <w:rFonts w:ascii="Wingdings" w:hAnsi="Wingdings" w:cs="Wingdings" w:hint="default"/>
    </w:rPr>
  </w:style>
  <w:style w:type="character" w:customStyle="1" w:styleId="WW8Num3z3">
    <w:name w:val="WW8Num3z3"/>
    <w:rsid w:val="00B8658A"/>
  </w:style>
  <w:style w:type="character" w:customStyle="1" w:styleId="WW8Num3z4">
    <w:name w:val="WW8Num3z4"/>
    <w:rsid w:val="00B8658A"/>
  </w:style>
  <w:style w:type="character" w:customStyle="1" w:styleId="WW8Num3z5">
    <w:name w:val="WW8Num3z5"/>
    <w:rsid w:val="00B8658A"/>
  </w:style>
  <w:style w:type="character" w:customStyle="1" w:styleId="WW8Num3z6">
    <w:name w:val="WW8Num3z6"/>
    <w:rsid w:val="00B8658A"/>
  </w:style>
  <w:style w:type="character" w:customStyle="1" w:styleId="WW8Num3z7">
    <w:name w:val="WW8Num3z7"/>
    <w:rsid w:val="00B8658A"/>
  </w:style>
  <w:style w:type="character" w:customStyle="1" w:styleId="WW8Num3z8">
    <w:name w:val="WW8Num3z8"/>
    <w:rsid w:val="00B8658A"/>
  </w:style>
  <w:style w:type="character" w:customStyle="1" w:styleId="WW8Num4z0">
    <w:name w:val="WW8Num4z0"/>
    <w:rsid w:val="00B8658A"/>
    <w:rPr>
      <w:rFonts w:cs="Arial Narrow"/>
    </w:rPr>
  </w:style>
  <w:style w:type="character" w:customStyle="1" w:styleId="WW8Num5z0">
    <w:name w:val="WW8Num5z0"/>
    <w:rsid w:val="00B8658A"/>
    <w:rPr>
      <w:rFonts w:ascii="Symbol" w:hAnsi="Symbol" w:cs="Symbol"/>
    </w:rPr>
  </w:style>
  <w:style w:type="character" w:customStyle="1" w:styleId="WW8Num5z1">
    <w:name w:val="WW8Num5z1"/>
    <w:rsid w:val="00B8658A"/>
    <w:rPr>
      <w:rFonts w:ascii="OpenSymbol" w:hAnsi="OpenSymbol" w:cs="Arial"/>
    </w:rPr>
  </w:style>
  <w:style w:type="character" w:customStyle="1" w:styleId="WW8Num6z0">
    <w:name w:val="WW8Num6z0"/>
    <w:rsid w:val="00B8658A"/>
  </w:style>
  <w:style w:type="character" w:customStyle="1" w:styleId="WW8Num6z1">
    <w:name w:val="WW8Num6z1"/>
    <w:rsid w:val="00B8658A"/>
  </w:style>
  <w:style w:type="character" w:customStyle="1" w:styleId="WW8Num6z2">
    <w:name w:val="WW8Num6z2"/>
    <w:rsid w:val="00B8658A"/>
  </w:style>
  <w:style w:type="character" w:customStyle="1" w:styleId="WW8Num6z3">
    <w:name w:val="WW8Num6z3"/>
    <w:rsid w:val="00B8658A"/>
  </w:style>
  <w:style w:type="character" w:customStyle="1" w:styleId="WW8Num6z4">
    <w:name w:val="WW8Num6z4"/>
    <w:rsid w:val="00B8658A"/>
  </w:style>
  <w:style w:type="character" w:customStyle="1" w:styleId="WW8Num6z5">
    <w:name w:val="WW8Num6z5"/>
    <w:rsid w:val="00B8658A"/>
  </w:style>
  <w:style w:type="character" w:customStyle="1" w:styleId="WW8Num6z6">
    <w:name w:val="WW8Num6z6"/>
    <w:rsid w:val="00B8658A"/>
  </w:style>
  <w:style w:type="character" w:customStyle="1" w:styleId="WW8Num6z7">
    <w:name w:val="WW8Num6z7"/>
    <w:rsid w:val="00B8658A"/>
  </w:style>
  <w:style w:type="character" w:customStyle="1" w:styleId="WW8Num6z8">
    <w:name w:val="WW8Num6z8"/>
    <w:rsid w:val="00B8658A"/>
  </w:style>
  <w:style w:type="character" w:customStyle="1" w:styleId="WW8Num7z0">
    <w:name w:val="WW8Num7z0"/>
    <w:rsid w:val="00B8658A"/>
    <w:rPr>
      <w:rFonts w:ascii="Arial" w:eastAsia="Times New Roman" w:hAnsi="Arial" w:cs="Arial"/>
    </w:rPr>
  </w:style>
  <w:style w:type="character" w:customStyle="1" w:styleId="WW8Num7z1">
    <w:name w:val="WW8Num7z1"/>
    <w:rsid w:val="00B8658A"/>
    <w:rPr>
      <w:rFonts w:ascii="Arial Narrow" w:hAnsi="Arial Narrow" w:cs="Arial Narrow"/>
      <w:strike/>
      <w:color w:val="000000"/>
      <w:shd w:val="clear" w:color="auto" w:fill="FF9900"/>
    </w:rPr>
  </w:style>
  <w:style w:type="character" w:customStyle="1" w:styleId="WW8Num7z2">
    <w:name w:val="WW8Num7z2"/>
    <w:rsid w:val="00B8658A"/>
  </w:style>
  <w:style w:type="character" w:customStyle="1" w:styleId="WW8Num7z3">
    <w:name w:val="WW8Num7z3"/>
    <w:rsid w:val="00B8658A"/>
  </w:style>
  <w:style w:type="character" w:customStyle="1" w:styleId="WW8Num7z4">
    <w:name w:val="WW8Num7z4"/>
    <w:rsid w:val="00B8658A"/>
  </w:style>
  <w:style w:type="character" w:customStyle="1" w:styleId="WW8Num7z5">
    <w:name w:val="WW8Num7z5"/>
    <w:rsid w:val="00B8658A"/>
  </w:style>
  <w:style w:type="character" w:customStyle="1" w:styleId="WW8Num7z6">
    <w:name w:val="WW8Num7z6"/>
    <w:rsid w:val="00B8658A"/>
  </w:style>
  <w:style w:type="character" w:customStyle="1" w:styleId="WW8Num7z7">
    <w:name w:val="WW8Num7z7"/>
    <w:rsid w:val="00B8658A"/>
  </w:style>
  <w:style w:type="character" w:customStyle="1" w:styleId="WW8Num7z8">
    <w:name w:val="WW8Num7z8"/>
    <w:rsid w:val="00B8658A"/>
  </w:style>
  <w:style w:type="character" w:customStyle="1" w:styleId="Fontepargpadro5">
    <w:name w:val="Fonte parág. padrão5"/>
    <w:rsid w:val="00B8658A"/>
  </w:style>
  <w:style w:type="character" w:customStyle="1" w:styleId="Tipodeletrapredefinidodopargrafo">
    <w:name w:val="Tipo de letra predefinido do parágrafo"/>
    <w:rsid w:val="00B8658A"/>
  </w:style>
  <w:style w:type="character" w:customStyle="1" w:styleId="WW8Num8z0">
    <w:name w:val="WW8Num8z0"/>
    <w:rsid w:val="00B8658A"/>
    <w:rPr>
      <w:rFonts w:ascii="Symbol" w:hAnsi="Symbol" w:cs="Symbol" w:hint="default"/>
      <w:sz w:val="20"/>
    </w:rPr>
  </w:style>
  <w:style w:type="character" w:customStyle="1" w:styleId="WW8Num4z1">
    <w:name w:val="WW8Num4z1"/>
    <w:rsid w:val="00B8658A"/>
    <w:rPr>
      <w:rFonts w:ascii="Courier New" w:hAnsi="Courier New" w:cs="Courier New" w:hint="default"/>
      <w:sz w:val="20"/>
    </w:rPr>
  </w:style>
  <w:style w:type="character" w:customStyle="1" w:styleId="WW8Num9z0">
    <w:name w:val="WW8Num9z0"/>
    <w:rsid w:val="00B8658A"/>
    <w:rPr>
      <w:rFonts w:ascii="Symbol" w:hAnsi="Symbol" w:cs="OpenSymbol"/>
    </w:rPr>
  </w:style>
  <w:style w:type="character" w:customStyle="1" w:styleId="WW8Num10z0">
    <w:name w:val="WW8Num10z0"/>
    <w:rsid w:val="00B8658A"/>
    <w:rPr>
      <w:rFonts w:ascii="Arial Narrow" w:hAnsi="Arial Narrow" w:cs="Arial"/>
      <w:strike/>
      <w:color w:val="FF0000"/>
      <w:shd w:val="clear" w:color="auto" w:fill="FFFF99"/>
    </w:rPr>
  </w:style>
  <w:style w:type="character" w:customStyle="1" w:styleId="WW8Num10z1">
    <w:name w:val="WW8Num10z1"/>
    <w:rsid w:val="00B8658A"/>
    <w:rPr>
      <w:rFonts w:ascii="Arial Narrow" w:hAnsi="Arial Narrow" w:cs="Arial Narrow"/>
      <w:color w:val="000000"/>
    </w:rPr>
  </w:style>
  <w:style w:type="character" w:customStyle="1" w:styleId="WW8Num10z2">
    <w:name w:val="WW8Num10z2"/>
    <w:rsid w:val="00B8658A"/>
  </w:style>
  <w:style w:type="character" w:customStyle="1" w:styleId="WW8Num10z3">
    <w:name w:val="WW8Num10z3"/>
    <w:rsid w:val="00B8658A"/>
  </w:style>
  <w:style w:type="character" w:customStyle="1" w:styleId="WW8Num10z4">
    <w:name w:val="WW8Num10z4"/>
    <w:rsid w:val="00B8658A"/>
  </w:style>
  <w:style w:type="character" w:customStyle="1" w:styleId="WW8Num10z5">
    <w:name w:val="WW8Num10z5"/>
    <w:rsid w:val="00B8658A"/>
  </w:style>
  <w:style w:type="character" w:customStyle="1" w:styleId="WW8Num10z6">
    <w:name w:val="WW8Num10z6"/>
    <w:rsid w:val="00B8658A"/>
  </w:style>
  <w:style w:type="character" w:customStyle="1" w:styleId="WW8Num10z7">
    <w:name w:val="WW8Num10z7"/>
    <w:rsid w:val="00B8658A"/>
  </w:style>
  <w:style w:type="character" w:customStyle="1" w:styleId="WW8Num10z8">
    <w:name w:val="WW8Num10z8"/>
    <w:rsid w:val="00B8658A"/>
  </w:style>
  <w:style w:type="character" w:customStyle="1" w:styleId="WW8Num11z0">
    <w:name w:val="WW8Num11z0"/>
    <w:rsid w:val="00B8658A"/>
    <w:rPr>
      <w:rFonts w:ascii="Arial Narrow" w:hAnsi="Arial Narrow" w:cs="Arial Narrow"/>
      <w:b/>
      <w:bCs/>
      <w:color w:val="000000"/>
    </w:rPr>
  </w:style>
  <w:style w:type="character" w:customStyle="1" w:styleId="WW8Num12z0">
    <w:name w:val="WW8Num12z0"/>
    <w:rsid w:val="00B8658A"/>
    <w:rPr>
      <w:rFonts w:ascii="Arial Narrow" w:hAnsi="Arial Narrow" w:cs="Arial"/>
    </w:rPr>
  </w:style>
  <w:style w:type="character" w:customStyle="1" w:styleId="WW8Num12z1">
    <w:name w:val="WW8Num12z1"/>
    <w:rsid w:val="00B8658A"/>
  </w:style>
  <w:style w:type="character" w:customStyle="1" w:styleId="WW8Num12z2">
    <w:name w:val="WW8Num12z2"/>
    <w:rsid w:val="00B8658A"/>
  </w:style>
  <w:style w:type="character" w:customStyle="1" w:styleId="WW8Num12z3">
    <w:name w:val="WW8Num12z3"/>
    <w:rsid w:val="00B8658A"/>
  </w:style>
  <w:style w:type="character" w:customStyle="1" w:styleId="WW8Num12z4">
    <w:name w:val="WW8Num12z4"/>
    <w:rsid w:val="00B8658A"/>
  </w:style>
  <w:style w:type="character" w:customStyle="1" w:styleId="WW8Num12z5">
    <w:name w:val="WW8Num12z5"/>
    <w:rsid w:val="00B8658A"/>
  </w:style>
  <w:style w:type="character" w:customStyle="1" w:styleId="WW8Num12z6">
    <w:name w:val="WW8Num12z6"/>
    <w:rsid w:val="00B8658A"/>
  </w:style>
  <w:style w:type="character" w:customStyle="1" w:styleId="WW8Num12z7">
    <w:name w:val="WW8Num12z7"/>
    <w:rsid w:val="00B8658A"/>
  </w:style>
  <w:style w:type="character" w:customStyle="1" w:styleId="WW8Num12z8">
    <w:name w:val="WW8Num12z8"/>
    <w:rsid w:val="00B8658A"/>
  </w:style>
  <w:style w:type="character" w:customStyle="1" w:styleId="WW8Num13z0">
    <w:name w:val="WW8Num13z0"/>
    <w:rsid w:val="00B8658A"/>
  </w:style>
  <w:style w:type="character" w:customStyle="1" w:styleId="WW8Num13z1">
    <w:name w:val="WW8Num13z1"/>
    <w:rsid w:val="00B8658A"/>
  </w:style>
  <w:style w:type="character" w:customStyle="1" w:styleId="WW8Num13z2">
    <w:name w:val="WW8Num13z2"/>
    <w:rsid w:val="00B8658A"/>
  </w:style>
  <w:style w:type="character" w:customStyle="1" w:styleId="WW8Num13z3">
    <w:name w:val="WW8Num13z3"/>
    <w:rsid w:val="00B8658A"/>
  </w:style>
  <w:style w:type="character" w:customStyle="1" w:styleId="WW8Num13z4">
    <w:name w:val="WW8Num13z4"/>
    <w:rsid w:val="00B8658A"/>
  </w:style>
  <w:style w:type="character" w:customStyle="1" w:styleId="WW8Num13z5">
    <w:name w:val="WW8Num13z5"/>
    <w:rsid w:val="00B8658A"/>
  </w:style>
  <w:style w:type="character" w:customStyle="1" w:styleId="WW8Num13z6">
    <w:name w:val="WW8Num13z6"/>
    <w:rsid w:val="00B8658A"/>
  </w:style>
  <w:style w:type="character" w:customStyle="1" w:styleId="WW8Num13z7">
    <w:name w:val="WW8Num13z7"/>
    <w:rsid w:val="00B8658A"/>
  </w:style>
  <w:style w:type="character" w:customStyle="1" w:styleId="WW8Num13z8">
    <w:name w:val="WW8Num13z8"/>
    <w:rsid w:val="00B8658A"/>
  </w:style>
  <w:style w:type="character" w:customStyle="1" w:styleId="WW8Num14z0">
    <w:name w:val="WW8Num14z0"/>
    <w:rsid w:val="00B8658A"/>
    <w:rPr>
      <w:shd w:val="clear" w:color="auto" w:fill="FFFF00"/>
    </w:rPr>
  </w:style>
  <w:style w:type="character" w:customStyle="1" w:styleId="WW8Num14z1">
    <w:name w:val="WW8Num14z1"/>
    <w:rsid w:val="00B8658A"/>
    <w:rPr>
      <w:rFonts w:ascii="Arial" w:hAnsi="Arial" w:cs="Arial"/>
    </w:rPr>
  </w:style>
  <w:style w:type="character" w:customStyle="1" w:styleId="WW8Num14z2">
    <w:name w:val="WW8Num14z2"/>
    <w:rsid w:val="00B8658A"/>
  </w:style>
  <w:style w:type="character" w:customStyle="1" w:styleId="WW8Num14z3">
    <w:name w:val="WW8Num14z3"/>
    <w:rsid w:val="00B8658A"/>
  </w:style>
  <w:style w:type="character" w:customStyle="1" w:styleId="WW8Num14z4">
    <w:name w:val="WW8Num14z4"/>
    <w:rsid w:val="00B8658A"/>
  </w:style>
  <w:style w:type="character" w:customStyle="1" w:styleId="WW8Num14z5">
    <w:name w:val="WW8Num14z5"/>
    <w:rsid w:val="00B8658A"/>
  </w:style>
  <w:style w:type="character" w:customStyle="1" w:styleId="WW8Num14z6">
    <w:name w:val="WW8Num14z6"/>
    <w:rsid w:val="00B8658A"/>
  </w:style>
  <w:style w:type="character" w:customStyle="1" w:styleId="WW8Num14z7">
    <w:name w:val="WW8Num14z7"/>
    <w:rsid w:val="00B8658A"/>
  </w:style>
  <w:style w:type="character" w:customStyle="1" w:styleId="WW8Num14z8">
    <w:name w:val="WW8Num14z8"/>
    <w:rsid w:val="00B8658A"/>
  </w:style>
  <w:style w:type="character" w:customStyle="1" w:styleId="WW8Num15z0">
    <w:name w:val="WW8Num15z0"/>
    <w:rsid w:val="00B8658A"/>
    <w:rPr>
      <w:rFonts w:ascii="Arial Narrow" w:eastAsia="Times New Roman" w:hAnsi="Arial Narrow" w:cs="Arial"/>
      <w:b/>
      <w:bCs/>
    </w:rPr>
  </w:style>
  <w:style w:type="character" w:customStyle="1" w:styleId="WW8Num15z1">
    <w:name w:val="WW8Num15z1"/>
    <w:rsid w:val="00B8658A"/>
  </w:style>
  <w:style w:type="character" w:customStyle="1" w:styleId="WW8Num15z2">
    <w:name w:val="WW8Num15z2"/>
    <w:rsid w:val="00B8658A"/>
  </w:style>
  <w:style w:type="character" w:customStyle="1" w:styleId="WW8Num15z3">
    <w:name w:val="WW8Num15z3"/>
    <w:rsid w:val="00B8658A"/>
  </w:style>
  <w:style w:type="character" w:customStyle="1" w:styleId="WW8Num15z4">
    <w:name w:val="WW8Num15z4"/>
    <w:rsid w:val="00B8658A"/>
  </w:style>
  <w:style w:type="character" w:customStyle="1" w:styleId="WW8Num15z5">
    <w:name w:val="WW8Num15z5"/>
    <w:rsid w:val="00B8658A"/>
  </w:style>
  <w:style w:type="character" w:customStyle="1" w:styleId="WW8Num15z6">
    <w:name w:val="WW8Num15z6"/>
    <w:rsid w:val="00B8658A"/>
  </w:style>
  <w:style w:type="character" w:customStyle="1" w:styleId="WW8Num15z7">
    <w:name w:val="WW8Num15z7"/>
    <w:rsid w:val="00B8658A"/>
  </w:style>
  <w:style w:type="character" w:customStyle="1" w:styleId="WW8Num15z8">
    <w:name w:val="WW8Num15z8"/>
    <w:rsid w:val="00B8658A"/>
  </w:style>
  <w:style w:type="character" w:customStyle="1" w:styleId="WW8Num16z0">
    <w:name w:val="WW8Num16z0"/>
    <w:rsid w:val="00B8658A"/>
    <w:rPr>
      <w:rFonts w:ascii="Arial" w:hAnsi="Arial" w:cs="Arial"/>
      <w:b/>
      <w:bCs/>
      <w:shd w:val="clear" w:color="auto" w:fill="FFFFFF"/>
    </w:rPr>
  </w:style>
  <w:style w:type="character" w:customStyle="1" w:styleId="Fontepargpadro4">
    <w:name w:val="Fonte parág. padrão4"/>
    <w:rsid w:val="00B8658A"/>
  </w:style>
  <w:style w:type="character" w:customStyle="1" w:styleId="WW8Num4z2">
    <w:name w:val="WW8Num4z2"/>
    <w:rsid w:val="00B8658A"/>
    <w:rPr>
      <w:rFonts w:ascii="Wingdings" w:hAnsi="Wingdings" w:cs="Wingdings" w:hint="default"/>
      <w:sz w:val="20"/>
    </w:rPr>
  </w:style>
  <w:style w:type="character" w:customStyle="1" w:styleId="WW8Num4z3">
    <w:name w:val="WW8Num4z3"/>
    <w:rsid w:val="00B8658A"/>
  </w:style>
  <w:style w:type="character" w:customStyle="1" w:styleId="WW8Num4z4">
    <w:name w:val="WW8Num4z4"/>
    <w:rsid w:val="00B8658A"/>
  </w:style>
  <w:style w:type="character" w:customStyle="1" w:styleId="WW8Num4z5">
    <w:name w:val="WW8Num4z5"/>
    <w:rsid w:val="00B8658A"/>
  </w:style>
  <w:style w:type="character" w:customStyle="1" w:styleId="WW8Num4z6">
    <w:name w:val="WW8Num4z6"/>
    <w:rsid w:val="00B8658A"/>
  </w:style>
  <w:style w:type="character" w:customStyle="1" w:styleId="WW8Num4z7">
    <w:name w:val="WW8Num4z7"/>
    <w:rsid w:val="00B8658A"/>
  </w:style>
  <w:style w:type="character" w:customStyle="1" w:styleId="WW8Num4z8">
    <w:name w:val="WW8Num4z8"/>
    <w:rsid w:val="00B8658A"/>
  </w:style>
  <w:style w:type="character" w:customStyle="1" w:styleId="WW8Num5z2">
    <w:name w:val="WW8Num5z2"/>
    <w:rsid w:val="00B8658A"/>
  </w:style>
  <w:style w:type="character" w:customStyle="1" w:styleId="WW8Num5z3">
    <w:name w:val="WW8Num5z3"/>
    <w:rsid w:val="00B8658A"/>
  </w:style>
  <w:style w:type="character" w:customStyle="1" w:styleId="WW8Num5z4">
    <w:name w:val="WW8Num5z4"/>
    <w:rsid w:val="00B8658A"/>
  </w:style>
  <w:style w:type="character" w:customStyle="1" w:styleId="WW8Num5z5">
    <w:name w:val="WW8Num5z5"/>
    <w:rsid w:val="00B8658A"/>
  </w:style>
  <w:style w:type="character" w:customStyle="1" w:styleId="WW8Num5z6">
    <w:name w:val="WW8Num5z6"/>
    <w:rsid w:val="00B8658A"/>
  </w:style>
  <w:style w:type="character" w:customStyle="1" w:styleId="WW8Num5z7">
    <w:name w:val="WW8Num5z7"/>
    <w:rsid w:val="00B8658A"/>
  </w:style>
  <w:style w:type="character" w:customStyle="1" w:styleId="WW8Num5z8">
    <w:name w:val="WW8Num5z8"/>
    <w:rsid w:val="00B8658A"/>
  </w:style>
  <w:style w:type="character" w:customStyle="1" w:styleId="WW8Num8z1">
    <w:name w:val="WW8Num8z1"/>
    <w:rsid w:val="00B8658A"/>
    <w:rPr>
      <w:rFonts w:ascii="Courier New" w:hAnsi="Courier New" w:cs="Courier New" w:hint="default"/>
      <w:b/>
      <w:bCs/>
      <w:strike/>
      <w:color w:val="000000"/>
      <w:sz w:val="20"/>
      <w:shd w:val="clear" w:color="auto" w:fill="FF9900"/>
    </w:rPr>
  </w:style>
  <w:style w:type="character" w:customStyle="1" w:styleId="WW8Num8z2">
    <w:name w:val="WW8Num8z2"/>
    <w:rsid w:val="00B8658A"/>
    <w:rPr>
      <w:rFonts w:ascii="Wingdings" w:hAnsi="Wingdings" w:cs="Wingdings" w:hint="default"/>
      <w:sz w:val="20"/>
    </w:rPr>
  </w:style>
  <w:style w:type="character" w:customStyle="1" w:styleId="WW8Num8z3">
    <w:name w:val="WW8Num8z3"/>
    <w:rsid w:val="00B8658A"/>
  </w:style>
  <w:style w:type="character" w:customStyle="1" w:styleId="WW8Num8z4">
    <w:name w:val="WW8Num8z4"/>
    <w:rsid w:val="00B8658A"/>
  </w:style>
  <w:style w:type="character" w:customStyle="1" w:styleId="WW8Num8z5">
    <w:name w:val="WW8Num8z5"/>
    <w:rsid w:val="00B8658A"/>
  </w:style>
  <w:style w:type="character" w:customStyle="1" w:styleId="WW8Num8z6">
    <w:name w:val="WW8Num8z6"/>
    <w:rsid w:val="00B8658A"/>
  </w:style>
  <w:style w:type="character" w:customStyle="1" w:styleId="WW8Num8z7">
    <w:name w:val="WW8Num8z7"/>
    <w:rsid w:val="00B8658A"/>
  </w:style>
  <w:style w:type="character" w:customStyle="1" w:styleId="WW8Num8z8">
    <w:name w:val="WW8Num8z8"/>
    <w:rsid w:val="00B8658A"/>
  </w:style>
  <w:style w:type="character" w:customStyle="1" w:styleId="WW8Num11z1">
    <w:name w:val="WW8Num11z1"/>
    <w:rsid w:val="00B8658A"/>
  </w:style>
  <w:style w:type="character" w:customStyle="1" w:styleId="WW8Num11z2">
    <w:name w:val="WW8Num11z2"/>
    <w:rsid w:val="00B8658A"/>
  </w:style>
  <w:style w:type="character" w:customStyle="1" w:styleId="WW8Num11z3">
    <w:name w:val="WW8Num11z3"/>
    <w:rsid w:val="00B8658A"/>
  </w:style>
  <w:style w:type="character" w:customStyle="1" w:styleId="WW8Num11z4">
    <w:name w:val="WW8Num11z4"/>
    <w:rsid w:val="00B8658A"/>
  </w:style>
  <w:style w:type="character" w:customStyle="1" w:styleId="WW8Num11z5">
    <w:name w:val="WW8Num11z5"/>
    <w:rsid w:val="00B8658A"/>
  </w:style>
  <w:style w:type="character" w:customStyle="1" w:styleId="WW8Num11z6">
    <w:name w:val="WW8Num11z6"/>
    <w:rsid w:val="00B8658A"/>
  </w:style>
  <w:style w:type="character" w:customStyle="1" w:styleId="WW8Num11z7">
    <w:name w:val="WW8Num11z7"/>
    <w:rsid w:val="00B8658A"/>
  </w:style>
  <w:style w:type="character" w:customStyle="1" w:styleId="WW8Num11z8">
    <w:name w:val="WW8Num11z8"/>
    <w:rsid w:val="00B8658A"/>
  </w:style>
  <w:style w:type="character" w:customStyle="1" w:styleId="WW8Num16z1">
    <w:name w:val="WW8Num16z1"/>
    <w:rsid w:val="00B8658A"/>
  </w:style>
  <w:style w:type="character" w:customStyle="1" w:styleId="WW8Num16z2">
    <w:name w:val="WW8Num16z2"/>
    <w:rsid w:val="00B8658A"/>
  </w:style>
  <w:style w:type="character" w:customStyle="1" w:styleId="WW8Num16z3">
    <w:name w:val="WW8Num16z3"/>
    <w:rsid w:val="00B8658A"/>
  </w:style>
  <w:style w:type="character" w:customStyle="1" w:styleId="WW8Num16z4">
    <w:name w:val="WW8Num16z4"/>
    <w:rsid w:val="00B8658A"/>
  </w:style>
  <w:style w:type="character" w:customStyle="1" w:styleId="WW8Num16z5">
    <w:name w:val="WW8Num16z5"/>
    <w:rsid w:val="00B8658A"/>
  </w:style>
  <w:style w:type="character" w:customStyle="1" w:styleId="WW8Num16z6">
    <w:name w:val="WW8Num16z6"/>
    <w:rsid w:val="00B8658A"/>
  </w:style>
  <w:style w:type="character" w:customStyle="1" w:styleId="WW8Num16z7">
    <w:name w:val="WW8Num16z7"/>
    <w:rsid w:val="00B8658A"/>
  </w:style>
  <w:style w:type="character" w:customStyle="1" w:styleId="WW8Num16z8">
    <w:name w:val="WW8Num16z8"/>
    <w:rsid w:val="00B8658A"/>
  </w:style>
  <w:style w:type="character" w:customStyle="1" w:styleId="Fontepargpadro3">
    <w:name w:val="Fonte parág. padrão3"/>
    <w:rsid w:val="00B8658A"/>
  </w:style>
  <w:style w:type="character" w:customStyle="1" w:styleId="WW8Num9z1">
    <w:name w:val="WW8Num9z1"/>
    <w:rsid w:val="00B8658A"/>
    <w:rPr>
      <w:rFonts w:ascii="OpenSymbol" w:hAnsi="OpenSymbol" w:cs="OpenSymbol"/>
    </w:rPr>
  </w:style>
  <w:style w:type="character" w:customStyle="1" w:styleId="WW8Num9z2">
    <w:name w:val="WW8Num9z2"/>
    <w:rsid w:val="00B8658A"/>
  </w:style>
  <w:style w:type="character" w:customStyle="1" w:styleId="WW8Num9z3">
    <w:name w:val="WW8Num9z3"/>
    <w:rsid w:val="00B8658A"/>
  </w:style>
  <w:style w:type="character" w:customStyle="1" w:styleId="WW8Num9z4">
    <w:name w:val="WW8Num9z4"/>
    <w:rsid w:val="00B8658A"/>
  </w:style>
  <w:style w:type="character" w:customStyle="1" w:styleId="WW8Num9z5">
    <w:name w:val="WW8Num9z5"/>
    <w:rsid w:val="00B8658A"/>
  </w:style>
  <w:style w:type="character" w:customStyle="1" w:styleId="WW8Num9z6">
    <w:name w:val="WW8Num9z6"/>
    <w:rsid w:val="00B8658A"/>
  </w:style>
  <w:style w:type="character" w:customStyle="1" w:styleId="WW8Num9z7">
    <w:name w:val="WW8Num9z7"/>
    <w:rsid w:val="00B8658A"/>
  </w:style>
  <w:style w:type="character" w:customStyle="1" w:styleId="WW8Num9z8">
    <w:name w:val="WW8Num9z8"/>
    <w:rsid w:val="00B8658A"/>
  </w:style>
  <w:style w:type="character" w:customStyle="1" w:styleId="Fontepargpadro2">
    <w:name w:val="Fonte parág. padrão2"/>
    <w:rsid w:val="00B8658A"/>
  </w:style>
  <w:style w:type="character" w:customStyle="1" w:styleId="WW8Num17z0">
    <w:name w:val="WW8Num17z0"/>
    <w:rsid w:val="00B8658A"/>
  </w:style>
  <w:style w:type="character" w:customStyle="1" w:styleId="WW8Num17z1">
    <w:name w:val="WW8Num17z1"/>
    <w:rsid w:val="00B8658A"/>
    <w:rPr>
      <w:rFonts w:ascii="Arial" w:hAnsi="Arial" w:cs="Arial"/>
      <w:color w:val="000000"/>
    </w:rPr>
  </w:style>
  <w:style w:type="character" w:customStyle="1" w:styleId="WW8Num17z2">
    <w:name w:val="WW8Num17z2"/>
    <w:rsid w:val="00B8658A"/>
  </w:style>
  <w:style w:type="character" w:customStyle="1" w:styleId="WW8Num17z3">
    <w:name w:val="WW8Num17z3"/>
    <w:rsid w:val="00B8658A"/>
  </w:style>
  <w:style w:type="character" w:customStyle="1" w:styleId="WW8Num17z4">
    <w:name w:val="WW8Num17z4"/>
    <w:rsid w:val="00B8658A"/>
  </w:style>
  <w:style w:type="character" w:customStyle="1" w:styleId="WW8Num17z5">
    <w:name w:val="WW8Num17z5"/>
    <w:rsid w:val="00B8658A"/>
  </w:style>
  <w:style w:type="character" w:customStyle="1" w:styleId="WW8Num17z6">
    <w:name w:val="WW8Num17z6"/>
    <w:rsid w:val="00B8658A"/>
  </w:style>
  <w:style w:type="character" w:customStyle="1" w:styleId="WW8Num17z7">
    <w:name w:val="WW8Num17z7"/>
    <w:rsid w:val="00B8658A"/>
  </w:style>
  <w:style w:type="character" w:customStyle="1" w:styleId="WW8Num17z8">
    <w:name w:val="WW8Num17z8"/>
    <w:rsid w:val="00B8658A"/>
  </w:style>
  <w:style w:type="character" w:customStyle="1" w:styleId="WW8Num18z0">
    <w:name w:val="WW8Num18z0"/>
    <w:rsid w:val="00B8658A"/>
    <w:rPr>
      <w:rFonts w:ascii="Symbol" w:hAnsi="Symbol" w:cs="Symbol" w:hint="default"/>
      <w:sz w:val="20"/>
    </w:rPr>
  </w:style>
  <w:style w:type="character" w:customStyle="1" w:styleId="WW8Num18z1">
    <w:name w:val="WW8Num18z1"/>
    <w:rsid w:val="00B8658A"/>
    <w:rPr>
      <w:rFonts w:ascii="Courier New" w:hAnsi="Courier New" w:cs="Courier New" w:hint="default"/>
      <w:sz w:val="20"/>
    </w:rPr>
  </w:style>
  <w:style w:type="character" w:customStyle="1" w:styleId="WW8Num18z2">
    <w:name w:val="WW8Num18z2"/>
    <w:rsid w:val="00B8658A"/>
    <w:rPr>
      <w:rFonts w:ascii="Wingdings" w:hAnsi="Wingdings" w:cs="Wingdings" w:hint="default"/>
      <w:sz w:val="20"/>
    </w:rPr>
  </w:style>
  <w:style w:type="character" w:customStyle="1" w:styleId="WW8Num19z0">
    <w:name w:val="WW8Num19z0"/>
    <w:rsid w:val="00B8658A"/>
  </w:style>
  <w:style w:type="character" w:customStyle="1" w:styleId="WW8Num19z1">
    <w:name w:val="WW8Num19z1"/>
    <w:rsid w:val="00B8658A"/>
  </w:style>
  <w:style w:type="character" w:customStyle="1" w:styleId="WW8Num19z2">
    <w:name w:val="WW8Num19z2"/>
    <w:rsid w:val="00B8658A"/>
  </w:style>
  <w:style w:type="character" w:customStyle="1" w:styleId="WW8Num19z3">
    <w:name w:val="WW8Num19z3"/>
    <w:rsid w:val="00B8658A"/>
  </w:style>
  <w:style w:type="character" w:customStyle="1" w:styleId="WW8Num19z4">
    <w:name w:val="WW8Num19z4"/>
    <w:rsid w:val="00B8658A"/>
  </w:style>
  <w:style w:type="character" w:customStyle="1" w:styleId="WW8Num19z5">
    <w:name w:val="WW8Num19z5"/>
    <w:rsid w:val="00B8658A"/>
  </w:style>
  <w:style w:type="character" w:customStyle="1" w:styleId="WW8Num19z6">
    <w:name w:val="WW8Num19z6"/>
    <w:rsid w:val="00B8658A"/>
  </w:style>
  <w:style w:type="character" w:customStyle="1" w:styleId="WW8Num19z7">
    <w:name w:val="WW8Num19z7"/>
    <w:rsid w:val="00B8658A"/>
  </w:style>
  <w:style w:type="character" w:customStyle="1" w:styleId="WW8Num19z8">
    <w:name w:val="WW8Num19z8"/>
    <w:rsid w:val="00B8658A"/>
  </w:style>
  <w:style w:type="character" w:customStyle="1" w:styleId="WW8Num20z0">
    <w:name w:val="WW8Num20z0"/>
    <w:rsid w:val="00B8658A"/>
  </w:style>
  <w:style w:type="character" w:customStyle="1" w:styleId="WW8Num20z1">
    <w:name w:val="WW8Num20z1"/>
    <w:rsid w:val="00B8658A"/>
    <w:rPr>
      <w:rFonts w:ascii="Arial" w:hAnsi="Arial" w:cs="Arial"/>
      <w:color w:val="FF0000"/>
    </w:rPr>
  </w:style>
  <w:style w:type="character" w:customStyle="1" w:styleId="WW8Num20z2">
    <w:name w:val="WW8Num20z2"/>
    <w:rsid w:val="00B8658A"/>
  </w:style>
  <w:style w:type="character" w:customStyle="1" w:styleId="WW8Num20z3">
    <w:name w:val="WW8Num20z3"/>
    <w:rsid w:val="00B8658A"/>
  </w:style>
  <w:style w:type="character" w:customStyle="1" w:styleId="WW8Num20z4">
    <w:name w:val="WW8Num20z4"/>
    <w:rsid w:val="00B8658A"/>
  </w:style>
  <w:style w:type="character" w:customStyle="1" w:styleId="WW8Num20z5">
    <w:name w:val="WW8Num20z5"/>
    <w:rsid w:val="00B8658A"/>
  </w:style>
  <w:style w:type="character" w:customStyle="1" w:styleId="WW8Num20z6">
    <w:name w:val="WW8Num20z6"/>
    <w:rsid w:val="00B8658A"/>
  </w:style>
  <w:style w:type="character" w:customStyle="1" w:styleId="WW8Num20z7">
    <w:name w:val="WW8Num20z7"/>
    <w:rsid w:val="00B8658A"/>
  </w:style>
  <w:style w:type="character" w:customStyle="1" w:styleId="WW8Num20z8">
    <w:name w:val="WW8Num20z8"/>
    <w:rsid w:val="00B8658A"/>
  </w:style>
  <w:style w:type="character" w:customStyle="1" w:styleId="WW8NumSt1z0">
    <w:name w:val="WW8NumSt1z0"/>
    <w:rsid w:val="00B8658A"/>
    <w:rPr>
      <w:rFonts w:ascii="Symbol" w:hAnsi="Symbol" w:cs="Symbol" w:hint="default"/>
      <w:sz w:val="20"/>
    </w:rPr>
  </w:style>
  <w:style w:type="character" w:customStyle="1" w:styleId="WW8NumSt2z0">
    <w:name w:val="WW8NumSt2z0"/>
    <w:rsid w:val="00B8658A"/>
    <w:rPr>
      <w:rFonts w:ascii="Symbol" w:hAnsi="Symbol" w:cs="Symbol" w:hint="default"/>
      <w:sz w:val="20"/>
    </w:rPr>
  </w:style>
  <w:style w:type="character" w:customStyle="1" w:styleId="WW8NumSt3z0">
    <w:name w:val="WW8NumSt3z0"/>
    <w:rsid w:val="00B8658A"/>
    <w:rPr>
      <w:rFonts w:ascii="Symbol" w:hAnsi="Symbol" w:cs="Symbol" w:hint="default"/>
      <w:sz w:val="20"/>
    </w:rPr>
  </w:style>
  <w:style w:type="character" w:customStyle="1" w:styleId="Fontepargpadro1">
    <w:name w:val="Fonte parág. padrão1"/>
    <w:rsid w:val="00B8658A"/>
  </w:style>
  <w:style w:type="character" w:styleId="Hyperlink">
    <w:name w:val="Hyperlink"/>
    <w:rsid w:val="00B8658A"/>
    <w:rPr>
      <w:color w:val="0000FF"/>
      <w:u w:val="single"/>
    </w:rPr>
  </w:style>
  <w:style w:type="character" w:styleId="HiperlinkVisitado">
    <w:name w:val="FollowedHyperlink"/>
    <w:rsid w:val="00B8658A"/>
    <w:rPr>
      <w:color w:val="800080"/>
      <w:u w:val="single"/>
    </w:rPr>
  </w:style>
  <w:style w:type="character" w:customStyle="1" w:styleId="Corpodetexto2Char">
    <w:name w:val="Corpo de texto 2 Char"/>
    <w:rsid w:val="00B8658A"/>
    <w:rPr>
      <w:sz w:val="24"/>
      <w:szCs w:val="24"/>
    </w:rPr>
  </w:style>
  <w:style w:type="character" w:customStyle="1" w:styleId="Ttulo1Char">
    <w:name w:val="Título 1 Char"/>
    <w:rsid w:val="00B8658A"/>
    <w:rPr>
      <w:rFonts w:eastAsia="SimSun" w:cs="Mangal"/>
      <w:i/>
      <w:iCs/>
      <w:kern w:val="1"/>
      <w:szCs w:val="24"/>
      <w:lang w:eastAsia="hi-IN" w:bidi="hi-IN"/>
    </w:rPr>
  </w:style>
  <w:style w:type="character" w:customStyle="1" w:styleId="Ttulo2Char">
    <w:name w:val="Título 2 Char"/>
    <w:rsid w:val="00B8658A"/>
    <w:rPr>
      <w:rFonts w:eastAsia="SimSun" w:cs="Mangal"/>
      <w:b/>
      <w:bCs/>
      <w:kern w:val="1"/>
      <w:sz w:val="24"/>
      <w:szCs w:val="24"/>
      <w:lang w:eastAsia="hi-IN" w:bidi="hi-IN"/>
    </w:rPr>
  </w:style>
  <w:style w:type="character" w:customStyle="1" w:styleId="Ttulo3Char">
    <w:name w:val="Título 3 Char"/>
    <w:rsid w:val="00B8658A"/>
    <w:rPr>
      <w:rFonts w:eastAsia="SimSun" w:cs="Mangal"/>
      <w:b/>
      <w:bCs/>
      <w:kern w:val="1"/>
      <w:sz w:val="24"/>
      <w:szCs w:val="24"/>
      <w:lang w:eastAsia="hi-IN" w:bidi="hi-IN"/>
    </w:rPr>
  </w:style>
  <w:style w:type="character" w:customStyle="1" w:styleId="TtuloChar">
    <w:name w:val="Título Char"/>
    <w:rsid w:val="00B8658A"/>
    <w:rPr>
      <w:rFonts w:ascii="Liberation Sans" w:eastAsia="DejaVu Sans" w:hAnsi="Liberation Sans" w:cs="DejaVu Sans"/>
      <w:kern w:val="1"/>
      <w:sz w:val="28"/>
      <w:szCs w:val="28"/>
      <w:lang w:eastAsia="hi-IN" w:bidi="hi-IN"/>
    </w:rPr>
  </w:style>
  <w:style w:type="character" w:customStyle="1" w:styleId="SubttuloChar">
    <w:name w:val="Subtítulo Char"/>
    <w:rsid w:val="00B8658A"/>
    <w:rPr>
      <w:rFonts w:ascii="Arial" w:eastAsia="SimSun" w:hAnsi="Arial" w:cs="Mangal"/>
      <w:i/>
      <w:iCs/>
      <w:kern w:val="1"/>
      <w:sz w:val="28"/>
      <w:szCs w:val="28"/>
      <w:lang w:eastAsia="hi-IN" w:bidi="hi-IN"/>
    </w:rPr>
  </w:style>
  <w:style w:type="character" w:customStyle="1" w:styleId="CabealhoChar">
    <w:name w:val="Cabeçalho Char"/>
    <w:rsid w:val="00B8658A"/>
    <w:rPr>
      <w:rFonts w:eastAsia="SimSun" w:cs="Mangal"/>
      <w:kern w:val="1"/>
      <w:sz w:val="24"/>
      <w:szCs w:val="24"/>
      <w:lang w:eastAsia="hi-IN" w:bidi="hi-IN"/>
    </w:rPr>
  </w:style>
  <w:style w:type="character" w:customStyle="1" w:styleId="RodapChar">
    <w:name w:val="Rodapé Char"/>
    <w:rsid w:val="00B8658A"/>
    <w:rPr>
      <w:rFonts w:eastAsia="SimSun" w:cs="Mangal"/>
      <w:kern w:val="1"/>
      <w:sz w:val="24"/>
      <w:szCs w:val="24"/>
      <w:lang w:eastAsia="hi-IN" w:bidi="hi-IN"/>
    </w:rPr>
  </w:style>
  <w:style w:type="character" w:customStyle="1" w:styleId="Absatz-Standardschriftart">
    <w:name w:val="Absatz-Standardschriftart"/>
    <w:rsid w:val="00B8658A"/>
  </w:style>
  <w:style w:type="character" w:customStyle="1" w:styleId="WW-Absatz-Standardschriftart">
    <w:name w:val="WW-Absatz-Standardschriftart"/>
    <w:rsid w:val="00B8658A"/>
  </w:style>
  <w:style w:type="character" w:customStyle="1" w:styleId="WW-Absatz-Standardschriftart1">
    <w:name w:val="WW-Absatz-Standardschriftart1"/>
    <w:rsid w:val="00B8658A"/>
  </w:style>
  <w:style w:type="character" w:customStyle="1" w:styleId="WW-Absatz-Standardschriftart11">
    <w:name w:val="WW-Absatz-Standardschriftart11"/>
    <w:rsid w:val="00B8658A"/>
  </w:style>
  <w:style w:type="character" w:customStyle="1" w:styleId="WW-Absatz-Standardschriftart111">
    <w:name w:val="WW-Absatz-Standardschriftart111"/>
    <w:rsid w:val="00B8658A"/>
  </w:style>
  <w:style w:type="character" w:customStyle="1" w:styleId="WW-Absatz-Standardschriftart1111">
    <w:name w:val="WW-Absatz-Standardschriftart1111"/>
    <w:rsid w:val="00B8658A"/>
  </w:style>
  <w:style w:type="character" w:customStyle="1" w:styleId="WW-Absatz-Standardschriftart11111">
    <w:name w:val="WW-Absatz-Standardschriftart11111"/>
    <w:rsid w:val="00B8658A"/>
  </w:style>
  <w:style w:type="character" w:customStyle="1" w:styleId="WW-Absatz-Standardschriftart111111">
    <w:name w:val="WW-Absatz-Standardschriftart111111"/>
    <w:rsid w:val="00B8658A"/>
  </w:style>
  <w:style w:type="character" w:customStyle="1" w:styleId="WW-Absatz-Standardschriftart1111111">
    <w:name w:val="WW-Absatz-Standardschriftart1111111"/>
    <w:rsid w:val="00B8658A"/>
  </w:style>
  <w:style w:type="character" w:customStyle="1" w:styleId="WW-Absatz-Standardschriftart11111111">
    <w:name w:val="WW-Absatz-Standardschriftart11111111"/>
    <w:rsid w:val="00B8658A"/>
  </w:style>
  <w:style w:type="character" w:customStyle="1" w:styleId="WW-Absatz-Standardschriftart111111111">
    <w:name w:val="WW-Absatz-Standardschriftart111111111"/>
    <w:rsid w:val="00B8658A"/>
  </w:style>
  <w:style w:type="character" w:customStyle="1" w:styleId="WW-Absatz-Standardschriftart1111111111">
    <w:name w:val="WW-Absatz-Standardschriftart1111111111"/>
    <w:rsid w:val="00B8658A"/>
  </w:style>
  <w:style w:type="character" w:customStyle="1" w:styleId="WW-Absatz-Standardschriftart11111111111">
    <w:name w:val="WW-Absatz-Standardschriftart11111111111"/>
    <w:rsid w:val="00B8658A"/>
  </w:style>
  <w:style w:type="character" w:customStyle="1" w:styleId="WW-Absatz-Standardschriftart111111111111">
    <w:name w:val="WW-Absatz-Standardschriftart111111111111"/>
    <w:rsid w:val="00B8658A"/>
  </w:style>
  <w:style w:type="character" w:customStyle="1" w:styleId="WW-Absatz-Standardschriftart1111111111111">
    <w:name w:val="WW-Absatz-Standardschriftart1111111111111"/>
    <w:rsid w:val="00B8658A"/>
  </w:style>
  <w:style w:type="character" w:customStyle="1" w:styleId="WW-Absatz-Standardschriftart11111111111111">
    <w:name w:val="WW-Absatz-Standardschriftart11111111111111"/>
    <w:rsid w:val="00B8658A"/>
  </w:style>
  <w:style w:type="character" w:customStyle="1" w:styleId="WW-Absatz-Standardschriftart111111111111111">
    <w:name w:val="WW-Absatz-Standardschriftart111111111111111"/>
    <w:rsid w:val="00B8658A"/>
  </w:style>
  <w:style w:type="character" w:customStyle="1" w:styleId="WW-Absatz-Standardschriftart1111111111111111">
    <w:name w:val="WW-Absatz-Standardschriftart1111111111111111"/>
    <w:rsid w:val="00B8658A"/>
  </w:style>
  <w:style w:type="character" w:customStyle="1" w:styleId="WW-Absatz-Standardschriftart11111111111111111">
    <w:name w:val="WW-Absatz-Standardschriftart11111111111111111"/>
    <w:rsid w:val="00B8658A"/>
  </w:style>
  <w:style w:type="character" w:customStyle="1" w:styleId="WW-Absatz-Standardschriftart111111111111111111">
    <w:name w:val="WW-Absatz-Standardschriftart111111111111111111"/>
    <w:rsid w:val="00B8658A"/>
  </w:style>
  <w:style w:type="character" w:customStyle="1" w:styleId="WW-Absatz-Standardschriftart1111111111111111111">
    <w:name w:val="WW-Absatz-Standardschriftart1111111111111111111"/>
    <w:rsid w:val="00B8658A"/>
  </w:style>
  <w:style w:type="character" w:customStyle="1" w:styleId="WW-Absatz-Standardschriftart11111111111111111111">
    <w:name w:val="WW-Absatz-Standardschriftart11111111111111111111"/>
    <w:rsid w:val="00B8658A"/>
  </w:style>
  <w:style w:type="character" w:customStyle="1" w:styleId="WW-Absatz-Standardschriftart111111111111111111111">
    <w:name w:val="WW-Absatz-Standardschriftart111111111111111111111"/>
    <w:rsid w:val="00B8658A"/>
  </w:style>
  <w:style w:type="character" w:customStyle="1" w:styleId="WW-Absatz-Standardschriftart1111111111111111111111">
    <w:name w:val="WW-Absatz-Standardschriftart1111111111111111111111"/>
    <w:rsid w:val="00B8658A"/>
  </w:style>
  <w:style w:type="character" w:customStyle="1" w:styleId="NumberingSymbols">
    <w:name w:val="Numbering Symbols"/>
    <w:rsid w:val="00B8658A"/>
  </w:style>
  <w:style w:type="character" w:customStyle="1" w:styleId="Internetlink">
    <w:name w:val="Internet link"/>
    <w:rsid w:val="00B8658A"/>
    <w:rPr>
      <w:color w:val="000080"/>
      <w:u w:val="single"/>
    </w:rPr>
  </w:style>
  <w:style w:type="character" w:customStyle="1" w:styleId="BulletSymbols">
    <w:name w:val="Bullet Symbols"/>
    <w:rsid w:val="00B8658A"/>
    <w:rPr>
      <w:rFonts w:ascii="OpenSymbol" w:eastAsia="OpenSymbol" w:hAnsi="OpenSymbol" w:cs="OpenSymbol"/>
    </w:rPr>
  </w:style>
  <w:style w:type="character" w:customStyle="1" w:styleId="VisitedInternetLink">
    <w:name w:val="Visited Internet Link"/>
    <w:rsid w:val="00B8658A"/>
    <w:rPr>
      <w:color w:val="800000"/>
      <w:u w:val="single"/>
    </w:rPr>
  </w:style>
  <w:style w:type="character" w:customStyle="1" w:styleId="StrongEmphasis">
    <w:name w:val="Strong Emphasis"/>
    <w:rsid w:val="00B8658A"/>
    <w:rPr>
      <w:b/>
      <w:bCs/>
    </w:rPr>
  </w:style>
  <w:style w:type="character" w:customStyle="1" w:styleId="TextodebaloChar">
    <w:name w:val="Texto de balão Char"/>
    <w:rsid w:val="00B8658A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customStyle="1" w:styleId="Smbolosdenumerao">
    <w:name w:val="Símbolos de numeração"/>
    <w:rsid w:val="00B8658A"/>
  </w:style>
  <w:style w:type="character" w:customStyle="1" w:styleId="Marcas">
    <w:name w:val="Marcas"/>
    <w:rsid w:val="00B8658A"/>
    <w:rPr>
      <w:rFonts w:ascii="OpenSymbol" w:eastAsia="OpenSymbol" w:hAnsi="OpenSymbol" w:cs="OpenSymbol"/>
    </w:rPr>
  </w:style>
  <w:style w:type="character" w:styleId="Forte">
    <w:name w:val="Strong"/>
    <w:qFormat/>
    <w:rsid w:val="00B8658A"/>
    <w:rPr>
      <w:b/>
      <w:bCs/>
    </w:rPr>
  </w:style>
  <w:style w:type="paragraph" w:customStyle="1" w:styleId="Ttulo7">
    <w:name w:val="Título7"/>
    <w:basedOn w:val="Normal"/>
    <w:next w:val="Corpodetexto"/>
    <w:rsid w:val="00B8658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B8658A"/>
    <w:pPr>
      <w:spacing w:after="120"/>
    </w:pPr>
  </w:style>
  <w:style w:type="paragraph" w:styleId="Lista">
    <w:name w:val="List"/>
    <w:basedOn w:val="Textbody"/>
    <w:rsid w:val="00B8658A"/>
  </w:style>
  <w:style w:type="paragraph" w:customStyle="1" w:styleId="Legenda6">
    <w:name w:val="Legenda6"/>
    <w:basedOn w:val="Normal"/>
    <w:rsid w:val="00B8658A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B8658A"/>
    <w:pPr>
      <w:suppressLineNumbers/>
    </w:pPr>
    <w:rPr>
      <w:rFonts w:cs="Mangal"/>
    </w:rPr>
  </w:style>
  <w:style w:type="paragraph" w:customStyle="1" w:styleId="Standard">
    <w:name w:val="Standard"/>
    <w:rsid w:val="00B8658A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Ttulo6">
    <w:name w:val="Título6"/>
    <w:basedOn w:val="Standard"/>
    <w:next w:val="Textbody"/>
    <w:rsid w:val="00B8658A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Textbody">
    <w:name w:val="Text body"/>
    <w:basedOn w:val="Standard"/>
    <w:rsid w:val="00B8658A"/>
    <w:pPr>
      <w:spacing w:after="120"/>
    </w:pPr>
  </w:style>
  <w:style w:type="paragraph" w:customStyle="1" w:styleId="Ttulo5">
    <w:name w:val="Título5"/>
    <w:basedOn w:val="Normal"/>
    <w:next w:val="Corpodetexto"/>
    <w:rsid w:val="00B8658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5">
    <w:name w:val="Legenda5"/>
    <w:basedOn w:val="Normal"/>
    <w:rsid w:val="00B8658A"/>
    <w:pPr>
      <w:suppressLineNumbers/>
      <w:spacing w:before="120" w:after="120"/>
    </w:pPr>
    <w:rPr>
      <w:rFonts w:cs="Mangal"/>
      <w:i/>
      <w:iCs/>
    </w:rPr>
  </w:style>
  <w:style w:type="paragraph" w:customStyle="1" w:styleId="Ttulo4">
    <w:name w:val="Título4"/>
    <w:basedOn w:val="Normal"/>
    <w:next w:val="Corpodetexto"/>
    <w:rsid w:val="00B8658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4">
    <w:name w:val="Legenda4"/>
    <w:basedOn w:val="Normal"/>
    <w:rsid w:val="00B8658A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rsid w:val="00B8658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"/>
    <w:rsid w:val="00B8658A"/>
    <w:pPr>
      <w:suppressLineNumbers/>
      <w:spacing w:before="120" w:after="120"/>
    </w:pPr>
    <w:rPr>
      <w:rFonts w:cs="Mangal"/>
      <w:i/>
      <w:iCs/>
    </w:rPr>
  </w:style>
  <w:style w:type="paragraph" w:customStyle="1" w:styleId="Ttulo20">
    <w:name w:val="Título2"/>
    <w:basedOn w:val="Normal"/>
    <w:next w:val="Corpodetexto"/>
    <w:rsid w:val="00B8658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2">
    <w:name w:val="Legenda2"/>
    <w:basedOn w:val="Standard"/>
    <w:rsid w:val="00B8658A"/>
    <w:pPr>
      <w:suppressLineNumbers/>
      <w:spacing w:before="120" w:after="120"/>
    </w:pPr>
    <w:rPr>
      <w:i/>
      <w:iCs/>
    </w:rPr>
  </w:style>
  <w:style w:type="paragraph" w:styleId="NormalWeb">
    <w:name w:val="Normal (Web)"/>
    <w:basedOn w:val="Normal"/>
    <w:rsid w:val="00B8658A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Corpodetexto21">
    <w:name w:val="Corpo de texto 21"/>
    <w:basedOn w:val="Normal"/>
    <w:rsid w:val="00B8658A"/>
    <w:pPr>
      <w:spacing w:after="120" w:line="480" w:lineRule="auto"/>
    </w:pPr>
  </w:style>
  <w:style w:type="paragraph" w:customStyle="1" w:styleId="western">
    <w:name w:val="western"/>
    <w:basedOn w:val="Normal"/>
    <w:rsid w:val="00B8658A"/>
    <w:pPr>
      <w:spacing w:before="280" w:after="119"/>
    </w:pPr>
  </w:style>
  <w:style w:type="paragraph" w:customStyle="1" w:styleId="Ttulo10">
    <w:name w:val="Título1"/>
    <w:basedOn w:val="Standard"/>
    <w:next w:val="Textbody"/>
    <w:rsid w:val="00B8658A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ubttulo">
    <w:name w:val="Subtitle"/>
    <w:basedOn w:val="Ttulo10"/>
    <w:next w:val="Textbody"/>
    <w:qFormat/>
    <w:rsid w:val="00B8658A"/>
    <w:pPr>
      <w:jc w:val="center"/>
    </w:pPr>
    <w:rPr>
      <w:i/>
      <w:iCs/>
    </w:rPr>
  </w:style>
  <w:style w:type="paragraph" w:customStyle="1" w:styleId="Index">
    <w:name w:val="Index"/>
    <w:basedOn w:val="Standard"/>
    <w:rsid w:val="00B8658A"/>
    <w:pPr>
      <w:suppressLineNumbers/>
    </w:pPr>
  </w:style>
  <w:style w:type="paragraph" w:customStyle="1" w:styleId="WW-Ttulo">
    <w:name w:val="WW-Título"/>
    <w:basedOn w:val="Ttulo10"/>
    <w:next w:val="Subttulo"/>
    <w:rsid w:val="00B8658A"/>
  </w:style>
  <w:style w:type="paragraph" w:customStyle="1" w:styleId="Legenda1">
    <w:name w:val="Legenda1"/>
    <w:basedOn w:val="Standard"/>
    <w:rsid w:val="00B8658A"/>
    <w:pPr>
      <w:suppressLineNumbers/>
      <w:spacing w:before="120" w:after="120"/>
    </w:pPr>
    <w:rPr>
      <w:i/>
      <w:iCs/>
    </w:rPr>
  </w:style>
  <w:style w:type="paragraph" w:customStyle="1" w:styleId="TableContents">
    <w:name w:val="Table Contents"/>
    <w:basedOn w:val="Standard"/>
    <w:rsid w:val="00B8658A"/>
    <w:pPr>
      <w:suppressLineNumbers/>
    </w:pPr>
  </w:style>
  <w:style w:type="paragraph" w:customStyle="1" w:styleId="TableHeading">
    <w:name w:val="Table Heading"/>
    <w:basedOn w:val="TableContents"/>
    <w:rsid w:val="00B8658A"/>
    <w:pPr>
      <w:jc w:val="center"/>
    </w:pPr>
    <w:rPr>
      <w:b/>
      <w:bCs/>
    </w:rPr>
  </w:style>
  <w:style w:type="paragraph" w:styleId="Cabealho">
    <w:name w:val="header"/>
    <w:basedOn w:val="Standard"/>
    <w:rsid w:val="00B8658A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Standard"/>
    <w:rsid w:val="00B8658A"/>
    <w:pPr>
      <w:suppressLineNumbers/>
      <w:tabs>
        <w:tab w:val="center" w:pos="4819"/>
        <w:tab w:val="right" w:pos="9638"/>
      </w:tabs>
    </w:pPr>
  </w:style>
  <w:style w:type="paragraph" w:styleId="PargrafodaLista">
    <w:name w:val="List Paragraph"/>
    <w:basedOn w:val="Standard"/>
    <w:qFormat/>
    <w:rsid w:val="00B8658A"/>
    <w:pPr>
      <w:ind w:left="720"/>
    </w:pPr>
  </w:style>
  <w:style w:type="paragraph" w:customStyle="1" w:styleId="Default">
    <w:name w:val="Default"/>
    <w:basedOn w:val="Standard"/>
    <w:rsid w:val="00B8658A"/>
    <w:pPr>
      <w:autoSpaceDE w:val="0"/>
    </w:pPr>
    <w:rPr>
      <w:rFonts w:ascii="Arial" w:eastAsia="Arial" w:hAnsi="Arial" w:cs="Arial"/>
      <w:color w:val="000000"/>
    </w:rPr>
  </w:style>
  <w:style w:type="paragraph" w:customStyle="1" w:styleId="LO-Normal">
    <w:name w:val="LO-Normal"/>
    <w:rsid w:val="00B8658A"/>
    <w:pPr>
      <w:suppressAutoHyphens/>
      <w:spacing w:after="160"/>
      <w:textAlignment w:val="baseline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Textodebalo">
    <w:name w:val="Balloon Text"/>
    <w:basedOn w:val="Normal"/>
    <w:rsid w:val="00B8658A"/>
    <w:pPr>
      <w:widowControl w:val="0"/>
      <w:textAlignment w:val="baseline"/>
    </w:pPr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customStyle="1" w:styleId="Contedodequadro">
    <w:name w:val="Conteúdo de quadro"/>
    <w:basedOn w:val="Corpodetexto"/>
    <w:rsid w:val="00B8658A"/>
  </w:style>
  <w:style w:type="paragraph" w:customStyle="1" w:styleId="Contedodetabela">
    <w:name w:val="Conteúdo de tabela"/>
    <w:basedOn w:val="Normal"/>
    <w:rsid w:val="00B8658A"/>
    <w:pPr>
      <w:suppressLineNumbers/>
    </w:pPr>
  </w:style>
  <w:style w:type="paragraph" w:customStyle="1" w:styleId="Contedodatabela">
    <w:name w:val="Conteúdo da tabela"/>
    <w:basedOn w:val="Normal"/>
    <w:rsid w:val="00B8658A"/>
    <w:pPr>
      <w:suppressLineNumbers/>
    </w:pPr>
  </w:style>
  <w:style w:type="paragraph" w:customStyle="1" w:styleId="Ttulodetabela">
    <w:name w:val="Título de tabela"/>
    <w:basedOn w:val="Contedodetabela"/>
    <w:rsid w:val="00B8658A"/>
    <w:pPr>
      <w:jc w:val="center"/>
    </w:pPr>
    <w:rPr>
      <w:b/>
      <w:bCs/>
    </w:rPr>
  </w:style>
  <w:style w:type="paragraph" w:customStyle="1" w:styleId="Contedodamoldura">
    <w:name w:val="Conteúdo da moldura"/>
    <w:basedOn w:val="Corpodetexto"/>
    <w:rsid w:val="00B8658A"/>
  </w:style>
  <w:style w:type="paragraph" w:customStyle="1" w:styleId="Ttulodatabela">
    <w:name w:val="Título da tabela"/>
    <w:basedOn w:val="Contedodatabela"/>
    <w:rsid w:val="00B8658A"/>
    <w:pPr>
      <w:jc w:val="center"/>
    </w:pPr>
    <w:rPr>
      <w:b/>
      <w:bCs/>
    </w:rPr>
  </w:style>
  <w:style w:type="paragraph" w:customStyle="1" w:styleId="Ttulo21">
    <w:name w:val="Título 21"/>
    <w:basedOn w:val="Normal"/>
    <w:next w:val="Normal"/>
    <w:rsid w:val="00B8658A"/>
    <w:pPr>
      <w:keepNext/>
      <w:widowControl w:val="0"/>
      <w:numPr>
        <w:numId w:val="2"/>
      </w:numPr>
      <w:jc w:val="center"/>
    </w:pPr>
    <w:rPr>
      <w:rFonts w:eastAsia="SimSun" w:cs="Mangal"/>
      <w:b/>
      <w:bCs/>
      <w:kern w:val="1"/>
      <w:lang w:eastAsia="hi-IN" w:bidi="hi-IN"/>
    </w:rPr>
  </w:style>
  <w:style w:type="paragraph" w:customStyle="1" w:styleId="Ttulo31">
    <w:name w:val="Título 31"/>
    <w:basedOn w:val="Normal"/>
    <w:next w:val="Normal"/>
    <w:rsid w:val="00B8658A"/>
    <w:pPr>
      <w:keepNext/>
      <w:widowControl w:val="0"/>
      <w:tabs>
        <w:tab w:val="num" w:pos="0"/>
      </w:tabs>
      <w:jc w:val="both"/>
    </w:pPr>
    <w:rPr>
      <w:rFonts w:eastAsia="SimSun" w:cs="Mangal"/>
      <w:b/>
      <w:bCs/>
      <w:kern w:val="1"/>
      <w:lang w:eastAsia="hi-IN" w:bidi="hi-IN"/>
    </w:rPr>
  </w:style>
  <w:style w:type="paragraph" w:customStyle="1" w:styleId="Contedodoquadro">
    <w:name w:val="Conteúdo do quadro"/>
    <w:basedOn w:val="Normal"/>
    <w:rsid w:val="00B865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58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Standard"/>
    <w:next w:val="Standard"/>
    <w:qFormat/>
    <w:rsid w:val="00B8658A"/>
    <w:pPr>
      <w:keepNext/>
      <w:jc w:val="center"/>
      <w:outlineLvl w:val="0"/>
    </w:pPr>
    <w:rPr>
      <w:i/>
      <w:iCs/>
      <w:sz w:val="20"/>
    </w:rPr>
  </w:style>
  <w:style w:type="paragraph" w:styleId="Ttulo2">
    <w:name w:val="heading 2"/>
    <w:basedOn w:val="Standard"/>
    <w:next w:val="Standard"/>
    <w:qFormat/>
    <w:rsid w:val="00B8658A"/>
    <w:pPr>
      <w:keepNext/>
      <w:jc w:val="center"/>
      <w:outlineLvl w:val="1"/>
    </w:pPr>
    <w:rPr>
      <w:b/>
      <w:bCs/>
    </w:rPr>
  </w:style>
  <w:style w:type="paragraph" w:styleId="Ttulo3">
    <w:name w:val="heading 3"/>
    <w:basedOn w:val="Standard"/>
    <w:next w:val="Standard"/>
    <w:qFormat/>
    <w:rsid w:val="00B8658A"/>
    <w:pPr>
      <w:keepNext/>
      <w:numPr>
        <w:ilvl w:val="2"/>
        <w:numId w:val="1"/>
      </w:numPr>
      <w:jc w:val="both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B8658A"/>
  </w:style>
  <w:style w:type="character" w:customStyle="1" w:styleId="WW8Num1z1">
    <w:name w:val="WW8Num1z1"/>
    <w:rsid w:val="00B8658A"/>
  </w:style>
  <w:style w:type="character" w:customStyle="1" w:styleId="WW8Num1z2">
    <w:name w:val="WW8Num1z2"/>
    <w:rsid w:val="00B8658A"/>
  </w:style>
  <w:style w:type="character" w:customStyle="1" w:styleId="WW8Num1z3">
    <w:name w:val="WW8Num1z3"/>
    <w:rsid w:val="00B8658A"/>
  </w:style>
  <w:style w:type="character" w:customStyle="1" w:styleId="WW8Num1z4">
    <w:name w:val="WW8Num1z4"/>
    <w:rsid w:val="00B8658A"/>
  </w:style>
  <w:style w:type="character" w:customStyle="1" w:styleId="WW8Num1z5">
    <w:name w:val="WW8Num1z5"/>
    <w:rsid w:val="00B8658A"/>
  </w:style>
  <w:style w:type="character" w:customStyle="1" w:styleId="WW8Num1z6">
    <w:name w:val="WW8Num1z6"/>
    <w:rsid w:val="00B8658A"/>
  </w:style>
  <w:style w:type="character" w:customStyle="1" w:styleId="WW8Num1z7">
    <w:name w:val="WW8Num1z7"/>
    <w:rsid w:val="00B8658A"/>
  </w:style>
  <w:style w:type="character" w:customStyle="1" w:styleId="WW8Num1z8">
    <w:name w:val="WW8Num1z8"/>
    <w:rsid w:val="00B8658A"/>
  </w:style>
  <w:style w:type="character" w:customStyle="1" w:styleId="WW8Num2z0">
    <w:name w:val="WW8Num2z0"/>
    <w:rsid w:val="00B8658A"/>
  </w:style>
  <w:style w:type="character" w:customStyle="1" w:styleId="WW8Num2z1">
    <w:name w:val="WW8Num2z1"/>
    <w:rsid w:val="00B8658A"/>
    <w:rPr>
      <w:rFonts w:ascii="Arial Narrow" w:hAnsi="Arial Narrow" w:cs="Arial"/>
    </w:rPr>
  </w:style>
  <w:style w:type="character" w:customStyle="1" w:styleId="WW8Num2z2">
    <w:name w:val="WW8Num2z2"/>
    <w:rsid w:val="00B8658A"/>
  </w:style>
  <w:style w:type="character" w:customStyle="1" w:styleId="WW8Num2z3">
    <w:name w:val="WW8Num2z3"/>
    <w:rsid w:val="00B8658A"/>
  </w:style>
  <w:style w:type="character" w:customStyle="1" w:styleId="WW8Num2z4">
    <w:name w:val="WW8Num2z4"/>
    <w:rsid w:val="00B8658A"/>
  </w:style>
  <w:style w:type="character" w:customStyle="1" w:styleId="WW8Num2z5">
    <w:name w:val="WW8Num2z5"/>
    <w:rsid w:val="00B8658A"/>
  </w:style>
  <w:style w:type="character" w:customStyle="1" w:styleId="WW8Num2z6">
    <w:name w:val="WW8Num2z6"/>
    <w:rsid w:val="00B8658A"/>
  </w:style>
  <w:style w:type="character" w:customStyle="1" w:styleId="WW8Num2z7">
    <w:name w:val="WW8Num2z7"/>
    <w:rsid w:val="00B8658A"/>
  </w:style>
  <w:style w:type="character" w:customStyle="1" w:styleId="WW8Num2z8">
    <w:name w:val="WW8Num2z8"/>
    <w:rsid w:val="00B8658A"/>
  </w:style>
  <w:style w:type="character" w:customStyle="1" w:styleId="WW8Num3z0">
    <w:name w:val="WW8Num3z0"/>
    <w:rsid w:val="00B8658A"/>
    <w:rPr>
      <w:rFonts w:ascii="Symbol" w:hAnsi="Symbol" w:cs="Symbol" w:hint="default"/>
    </w:rPr>
  </w:style>
  <w:style w:type="character" w:customStyle="1" w:styleId="WW8Num3z1">
    <w:name w:val="WW8Num3z1"/>
    <w:rsid w:val="00B8658A"/>
    <w:rPr>
      <w:rFonts w:ascii="Courier New" w:hAnsi="Courier New" w:cs="Courier New" w:hint="default"/>
    </w:rPr>
  </w:style>
  <w:style w:type="character" w:customStyle="1" w:styleId="WW8Num3z2">
    <w:name w:val="WW8Num3z2"/>
    <w:rsid w:val="00B8658A"/>
    <w:rPr>
      <w:rFonts w:ascii="Wingdings" w:hAnsi="Wingdings" w:cs="Wingdings" w:hint="default"/>
    </w:rPr>
  </w:style>
  <w:style w:type="character" w:customStyle="1" w:styleId="WW8Num3z3">
    <w:name w:val="WW8Num3z3"/>
    <w:rsid w:val="00B8658A"/>
  </w:style>
  <w:style w:type="character" w:customStyle="1" w:styleId="WW8Num3z4">
    <w:name w:val="WW8Num3z4"/>
    <w:rsid w:val="00B8658A"/>
  </w:style>
  <w:style w:type="character" w:customStyle="1" w:styleId="WW8Num3z5">
    <w:name w:val="WW8Num3z5"/>
    <w:rsid w:val="00B8658A"/>
  </w:style>
  <w:style w:type="character" w:customStyle="1" w:styleId="WW8Num3z6">
    <w:name w:val="WW8Num3z6"/>
    <w:rsid w:val="00B8658A"/>
  </w:style>
  <w:style w:type="character" w:customStyle="1" w:styleId="WW8Num3z7">
    <w:name w:val="WW8Num3z7"/>
    <w:rsid w:val="00B8658A"/>
  </w:style>
  <w:style w:type="character" w:customStyle="1" w:styleId="WW8Num3z8">
    <w:name w:val="WW8Num3z8"/>
    <w:rsid w:val="00B8658A"/>
  </w:style>
  <w:style w:type="character" w:customStyle="1" w:styleId="WW8Num4z0">
    <w:name w:val="WW8Num4z0"/>
    <w:rsid w:val="00B8658A"/>
    <w:rPr>
      <w:rFonts w:cs="Arial Narrow"/>
    </w:rPr>
  </w:style>
  <w:style w:type="character" w:customStyle="1" w:styleId="WW8Num5z0">
    <w:name w:val="WW8Num5z0"/>
    <w:rsid w:val="00B8658A"/>
    <w:rPr>
      <w:rFonts w:ascii="Symbol" w:hAnsi="Symbol" w:cs="Symbol"/>
    </w:rPr>
  </w:style>
  <w:style w:type="character" w:customStyle="1" w:styleId="WW8Num5z1">
    <w:name w:val="WW8Num5z1"/>
    <w:rsid w:val="00B8658A"/>
    <w:rPr>
      <w:rFonts w:ascii="OpenSymbol" w:hAnsi="OpenSymbol" w:cs="Arial"/>
    </w:rPr>
  </w:style>
  <w:style w:type="character" w:customStyle="1" w:styleId="WW8Num6z0">
    <w:name w:val="WW8Num6z0"/>
    <w:rsid w:val="00B8658A"/>
  </w:style>
  <w:style w:type="character" w:customStyle="1" w:styleId="WW8Num6z1">
    <w:name w:val="WW8Num6z1"/>
    <w:rsid w:val="00B8658A"/>
  </w:style>
  <w:style w:type="character" w:customStyle="1" w:styleId="WW8Num6z2">
    <w:name w:val="WW8Num6z2"/>
    <w:rsid w:val="00B8658A"/>
  </w:style>
  <w:style w:type="character" w:customStyle="1" w:styleId="WW8Num6z3">
    <w:name w:val="WW8Num6z3"/>
    <w:rsid w:val="00B8658A"/>
  </w:style>
  <w:style w:type="character" w:customStyle="1" w:styleId="WW8Num6z4">
    <w:name w:val="WW8Num6z4"/>
    <w:rsid w:val="00B8658A"/>
  </w:style>
  <w:style w:type="character" w:customStyle="1" w:styleId="WW8Num6z5">
    <w:name w:val="WW8Num6z5"/>
    <w:rsid w:val="00B8658A"/>
  </w:style>
  <w:style w:type="character" w:customStyle="1" w:styleId="WW8Num6z6">
    <w:name w:val="WW8Num6z6"/>
    <w:rsid w:val="00B8658A"/>
  </w:style>
  <w:style w:type="character" w:customStyle="1" w:styleId="WW8Num6z7">
    <w:name w:val="WW8Num6z7"/>
    <w:rsid w:val="00B8658A"/>
  </w:style>
  <w:style w:type="character" w:customStyle="1" w:styleId="WW8Num6z8">
    <w:name w:val="WW8Num6z8"/>
    <w:rsid w:val="00B8658A"/>
  </w:style>
  <w:style w:type="character" w:customStyle="1" w:styleId="WW8Num7z0">
    <w:name w:val="WW8Num7z0"/>
    <w:rsid w:val="00B8658A"/>
    <w:rPr>
      <w:rFonts w:ascii="Arial" w:eastAsia="Times New Roman" w:hAnsi="Arial" w:cs="Arial"/>
    </w:rPr>
  </w:style>
  <w:style w:type="character" w:customStyle="1" w:styleId="WW8Num7z1">
    <w:name w:val="WW8Num7z1"/>
    <w:rsid w:val="00B8658A"/>
    <w:rPr>
      <w:rFonts w:ascii="Arial Narrow" w:hAnsi="Arial Narrow" w:cs="Arial Narrow"/>
      <w:strike/>
      <w:color w:val="000000"/>
      <w:shd w:val="clear" w:color="auto" w:fill="FF9900"/>
    </w:rPr>
  </w:style>
  <w:style w:type="character" w:customStyle="1" w:styleId="WW8Num7z2">
    <w:name w:val="WW8Num7z2"/>
    <w:rsid w:val="00B8658A"/>
  </w:style>
  <w:style w:type="character" w:customStyle="1" w:styleId="WW8Num7z3">
    <w:name w:val="WW8Num7z3"/>
    <w:rsid w:val="00B8658A"/>
  </w:style>
  <w:style w:type="character" w:customStyle="1" w:styleId="WW8Num7z4">
    <w:name w:val="WW8Num7z4"/>
    <w:rsid w:val="00B8658A"/>
  </w:style>
  <w:style w:type="character" w:customStyle="1" w:styleId="WW8Num7z5">
    <w:name w:val="WW8Num7z5"/>
    <w:rsid w:val="00B8658A"/>
  </w:style>
  <w:style w:type="character" w:customStyle="1" w:styleId="WW8Num7z6">
    <w:name w:val="WW8Num7z6"/>
    <w:rsid w:val="00B8658A"/>
  </w:style>
  <w:style w:type="character" w:customStyle="1" w:styleId="WW8Num7z7">
    <w:name w:val="WW8Num7z7"/>
    <w:rsid w:val="00B8658A"/>
  </w:style>
  <w:style w:type="character" w:customStyle="1" w:styleId="WW8Num7z8">
    <w:name w:val="WW8Num7z8"/>
    <w:rsid w:val="00B8658A"/>
  </w:style>
  <w:style w:type="character" w:customStyle="1" w:styleId="Fontepargpadro5">
    <w:name w:val="Fonte parág. padrão5"/>
    <w:rsid w:val="00B8658A"/>
  </w:style>
  <w:style w:type="character" w:customStyle="1" w:styleId="Tipodeletrapredefinidodopargrafo">
    <w:name w:val="Tipo de letra predefinido do parágrafo"/>
    <w:rsid w:val="00B8658A"/>
  </w:style>
  <w:style w:type="character" w:customStyle="1" w:styleId="WW8Num8z0">
    <w:name w:val="WW8Num8z0"/>
    <w:rsid w:val="00B8658A"/>
    <w:rPr>
      <w:rFonts w:ascii="Symbol" w:hAnsi="Symbol" w:cs="Symbol" w:hint="default"/>
      <w:sz w:val="20"/>
    </w:rPr>
  </w:style>
  <w:style w:type="character" w:customStyle="1" w:styleId="WW8Num4z1">
    <w:name w:val="WW8Num4z1"/>
    <w:rsid w:val="00B8658A"/>
    <w:rPr>
      <w:rFonts w:ascii="Courier New" w:hAnsi="Courier New" w:cs="Courier New" w:hint="default"/>
      <w:sz w:val="20"/>
    </w:rPr>
  </w:style>
  <w:style w:type="character" w:customStyle="1" w:styleId="WW8Num9z0">
    <w:name w:val="WW8Num9z0"/>
    <w:rsid w:val="00B8658A"/>
    <w:rPr>
      <w:rFonts w:ascii="Symbol" w:hAnsi="Symbol" w:cs="OpenSymbol"/>
    </w:rPr>
  </w:style>
  <w:style w:type="character" w:customStyle="1" w:styleId="WW8Num10z0">
    <w:name w:val="WW8Num10z0"/>
    <w:rsid w:val="00B8658A"/>
    <w:rPr>
      <w:rFonts w:ascii="Arial Narrow" w:hAnsi="Arial Narrow" w:cs="Arial"/>
      <w:strike/>
      <w:color w:val="FF0000"/>
      <w:shd w:val="clear" w:color="auto" w:fill="FFFF99"/>
    </w:rPr>
  </w:style>
  <w:style w:type="character" w:customStyle="1" w:styleId="WW8Num10z1">
    <w:name w:val="WW8Num10z1"/>
    <w:rsid w:val="00B8658A"/>
    <w:rPr>
      <w:rFonts w:ascii="Arial Narrow" w:hAnsi="Arial Narrow" w:cs="Arial Narrow"/>
      <w:color w:val="000000"/>
    </w:rPr>
  </w:style>
  <w:style w:type="character" w:customStyle="1" w:styleId="WW8Num10z2">
    <w:name w:val="WW8Num10z2"/>
    <w:rsid w:val="00B8658A"/>
  </w:style>
  <w:style w:type="character" w:customStyle="1" w:styleId="WW8Num10z3">
    <w:name w:val="WW8Num10z3"/>
    <w:rsid w:val="00B8658A"/>
  </w:style>
  <w:style w:type="character" w:customStyle="1" w:styleId="WW8Num10z4">
    <w:name w:val="WW8Num10z4"/>
    <w:rsid w:val="00B8658A"/>
  </w:style>
  <w:style w:type="character" w:customStyle="1" w:styleId="WW8Num10z5">
    <w:name w:val="WW8Num10z5"/>
    <w:rsid w:val="00B8658A"/>
  </w:style>
  <w:style w:type="character" w:customStyle="1" w:styleId="WW8Num10z6">
    <w:name w:val="WW8Num10z6"/>
    <w:rsid w:val="00B8658A"/>
  </w:style>
  <w:style w:type="character" w:customStyle="1" w:styleId="WW8Num10z7">
    <w:name w:val="WW8Num10z7"/>
    <w:rsid w:val="00B8658A"/>
  </w:style>
  <w:style w:type="character" w:customStyle="1" w:styleId="WW8Num10z8">
    <w:name w:val="WW8Num10z8"/>
    <w:rsid w:val="00B8658A"/>
  </w:style>
  <w:style w:type="character" w:customStyle="1" w:styleId="WW8Num11z0">
    <w:name w:val="WW8Num11z0"/>
    <w:rsid w:val="00B8658A"/>
    <w:rPr>
      <w:rFonts w:ascii="Arial Narrow" w:hAnsi="Arial Narrow" w:cs="Arial Narrow"/>
      <w:b/>
      <w:bCs/>
      <w:color w:val="000000"/>
    </w:rPr>
  </w:style>
  <w:style w:type="character" w:customStyle="1" w:styleId="WW8Num12z0">
    <w:name w:val="WW8Num12z0"/>
    <w:rsid w:val="00B8658A"/>
    <w:rPr>
      <w:rFonts w:ascii="Arial Narrow" w:hAnsi="Arial Narrow" w:cs="Arial"/>
    </w:rPr>
  </w:style>
  <w:style w:type="character" w:customStyle="1" w:styleId="WW8Num12z1">
    <w:name w:val="WW8Num12z1"/>
    <w:rsid w:val="00B8658A"/>
  </w:style>
  <w:style w:type="character" w:customStyle="1" w:styleId="WW8Num12z2">
    <w:name w:val="WW8Num12z2"/>
    <w:rsid w:val="00B8658A"/>
  </w:style>
  <w:style w:type="character" w:customStyle="1" w:styleId="WW8Num12z3">
    <w:name w:val="WW8Num12z3"/>
    <w:rsid w:val="00B8658A"/>
  </w:style>
  <w:style w:type="character" w:customStyle="1" w:styleId="WW8Num12z4">
    <w:name w:val="WW8Num12z4"/>
    <w:rsid w:val="00B8658A"/>
  </w:style>
  <w:style w:type="character" w:customStyle="1" w:styleId="WW8Num12z5">
    <w:name w:val="WW8Num12z5"/>
    <w:rsid w:val="00B8658A"/>
  </w:style>
  <w:style w:type="character" w:customStyle="1" w:styleId="WW8Num12z6">
    <w:name w:val="WW8Num12z6"/>
    <w:rsid w:val="00B8658A"/>
  </w:style>
  <w:style w:type="character" w:customStyle="1" w:styleId="WW8Num12z7">
    <w:name w:val="WW8Num12z7"/>
    <w:rsid w:val="00B8658A"/>
  </w:style>
  <w:style w:type="character" w:customStyle="1" w:styleId="WW8Num12z8">
    <w:name w:val="WW8Num12z8"/>
    <w:rsid w:val="00B8658A"/>
  </w:style>
  <w:style w:type="character" w:customStyle="1" w:styleId="WW8Num13z0">
    <w:name w:val="WW8Num13z0"/>
    <w:rsid w:val="00B8658A"/>
  </w:style>
  <w:style w:type="character" w:customStyle="1" w:styleId="WW8Num13z1">
    <w:name w:val="WW8Num13z1"/>
    <w:rsid w:val="00B8658A"/>
  </w:style>
  <w:style w:type="character" w:customStyle="1" w:styleId="WW8Num13z2">
    <w:name w:val="WW8Num13z2"/>
    <w:rsid w:val="00B8658A"/>
  </w:style>
  <w:style w:type="character" w:customStyle="1" w:styleId="WW8Num13z3">
    <w:name w:val="WW8Num13z3"/>
    <w:rsid w:val="00B8658A"/>
  </w:style>
  <w:style w:type="character" w:customStyle="1" w:styleId="WW8Num13z4">
    <w:name w:val="WW8Num13z4"/>
    <w:rsid w:val="00B8658A"/>
  </w:style>
  <w:style w:type="character" w:customStyle="1" w:styleId="WW8Num13z5">
    <w:name w:val="WW8Num13z5"/>
    <w:rsid w:val="00B8658A"/>
  </w:style>
  <w:style w:type="character" w:customStyle="1" w:styleId="WW8Num13z6">
    <w:name w:val="WW8Num13z6"/>
    <w:rsid w:val="00B8658A"/>
  </w:style>
  <w:style w:type="character" w:customStyle="1" w:styleId="WW8Num13z7">
    <w:name w:val="WW8Num13z7"/>
    <w:rsid w:val="00B8658A"/>
  </w:style>
  <w:style w:type="character" w:customStyle="1" w:styleId="WW8Num13z8">
    <w:name w:val="WW8Num13z8"/>
    <w:rsid w:val="00B8658A"/>
  </w:style>
  <w:style w:type="character" w:customStyle="1" w:styleId="WW8Num14z0">
    <w:name w:val="WW8Num14z0"/>
    <w:rsid w:val="00B8658A"/>
    <w:rPr>
      <w:shd w:val="clear" w:color="auto" w:fill="FFFF00"/>
    </w:rPr>
  </w:style>
  <w:style w:type="character" w:customStyle="1" w:styleId="WW8Num14z1">
    <w:name w:val="WW8Num14z1"/>
    <w:rsid w:val="00B8658A"/>
    <w:rPr>
      <w:rFonts w:ascii="Arial" w:hAnsi="Arial" w:cs="Arial"/>
    </w:rPr>
  </w:style>
  <w:style w:type="character" w:customStyle="1" w:styleId="WW8Num14z2">
    <w:name w:val="WW8Num14z2"/>
    <w:rsid w:val="00B8658A"/>
  </w:style>
  <w:style w:type="character" w:customStyle="1" w:styleId="WW8Num14z3">
    <w:name w:val="WW8Num14z3"/>
    <w:rsid w:val="00B8658A"/>
  </w:style>
  <w:style w:type="character" w:customStyle="1" w:styleId="WW8Num14z4">
    <w:name w:val="WW8Num14z4"/>
    <w:rsid w:val="00B8658A"/>
  </w:style>
  <w:style w:type="character" w:customStyle="1" w:styleId="WW8Num14z5">
    <w:name w:val="WW8Num14z5"/>
    <w:rsid w:val="00B8658A"/>
  </w:style>
  <w:style w:type="character" w:customStyle="1" w:styleId="WW8Num14z6">
    <w:name w:val="WW8Num14z6"/>
    <w:rsid w:val="00B8658A"/>
  </w:style>
  <w:style w:type="character" w:customStyle="1" w:styleId="WW8Num14z7">
    <w:name w:val="WW8Num14z7"/>
    <w:rsid w:val="00B8658A"/>
  </w:style>
  <w:style w:type="character" w:customStyle="1" w:styleId="WW8Num14z8">
    <w:name w:val="WW8Num14z8"/>
    <w:rsid w:val="00B8658A"/>
  </w:style>
  <w:style w:type="character" w:customStyle="1" w:styleId="WW8Num15z0">
    <w:name w:val="WW8Num15z0"/>
    <w:rsid w:val="00B8658A"/>
    <w:rPr>
      <w:rFonts w:ascii="Arial Narrow" w:eastAsia="Times New Roman" w:hAnsi="Arial Narrow" w:cs="Arial"/>
      <w:b/>
      <w:bCs/>
    </w:rPr>
  </w:style>
  <w:style w:type="character" w:customStyle="1" w:styleId="WW8Num15z1">
    <w:name w:val="WW8Num15z1"/>
    <w:rsid w:val="00B8658A"/>
  </w:style>
  <w:style w:type="character" w:customStyle="1" w:styleId="WW8Num15z2">
    <w:name w:val="WW8Num15z2"/>
    <w:rsid w:val="00B8658A"/>
  </w:style>
  <w:style w:type="character" w:customStyle="1" w:styleId="WW8Num15z3">
    <w:name w:val="WW8Num15z3"/>
    <w:rsid w:val="00B8658A"/>
  </w:style>
  <w:style w:type="character" w:customStyle="1" w:styleId="WW8Num15z4">
    <w:name w:val="WW8Num15z4"/>
    <w:rsid w:val="00B8658A"/>
  </w:style>
  <w:style w:type="character" w:customStyle="1" w:styleId="WW8Num15z5">
    <w:name w:val="WW8Num15z5"/>
    <w:rsid w:val="00B8658A"/>
  </w:style>
  <w:style w:type="character" w:customStyle="1" w:styleId="WW8Num15z6">
    <w:name w:val="WW8Num15z6"/>
    <w:rsid w:val="00B8658A"/>
  </w:style>
  <w:style w:type="character" w:customStyle="1" w:styleId="WW8Num15z7">
    <w:name w:val="WW8Num15z7"/>
    <w:rsid w:val="00B8658A"/>
  </w:style>
  <w:style w:type="character" w:customStyle="1" w:styleId="WW8Num15z8">
    <w:name w:val="WW8Num15z8"/>
    <w:rsid w:val="00B8658A"/>
  </w:style>
  <w:style w:type="character" w:customStyle="1" w:styleId="WW8Num16z0">
    <w:name w:val="WW8Num16z0"/>
    <w:rsid w:val="00B8658A"/>
    <w:rPr>
      <w:rFonts w:ascii="Arial" w:hAnsi="Arial" w:cs="Arial"/>
      <w:b/>
      <w:bCs/>
      <w:shd w:val="clear" w:color="auto" w:fill="FFFFFF"/>
    </w:rPr>
  </w:style>
  <w:style w:type="character" w:customStyle="1" w:styleId="Fontepargpadro4">
    <w:name w:val="Fonte parág. padrão4"/>
    <w:rsid w:val="00B8658A"/>
  </w:style>
  <w:style w:type="character" w:customStyle="1" w:styleId="WW8Num4z2">
    <w:name w:val="WW8Num4z2"/>
    <w:rsid w:val="00B8658A"/>
    <w:rPr>
      <w:rFonts w:ascii="Wingdings" w:hAnsi="Wingdings" w:cs="Wingdings" w:hint="default"/>
      <w:sz w:val="20"/>
    </w:rPr>
  </w:style>
  <w:style w:type="character" w:customStyle="1" w:styleId="WW8Num4z3">
    <w:name w:val="WW8Num4z3"/>
    <w:rsid w:val="00B8658A"/>
  </w:style>
  <w:style w:type="character" w:customStyle="1" w:styleId="WW8Num4z4">
    <w:name w:val="WW8Num4z4"/>
    <w:rsid w:val="00B8658A"/>
  </w:style>
  <w:style w:type="character" w:customStyle="1" w:styleId="WW8Num4z5">
    <w:name w:val="WW8Num4z5"/>
    <w:rsid w:val="00B8658A"/>
  </w:style>
  <w:style w:type="character" w:customStyle="1" w:styleId="WW8Num4z6">
    <w:name w:val="WW8Num4z6"/>
    <w:rsid w:val="00B8658A"/>
  </w:style>
  <w:style w:type="character" w:customStyle="1" w:styleId="WW8Num4z7">
    <w:name w:val="WW8Num4z7"/>
    <w:rsid w:val="00B8658A"/>
  </w:style>
  <w:style w:type="character" w:customStyle="1" w:styleId="WW8Num4z8">
    <w:name w:val="WW8Num4z8"/>
    <w:rsid w:val="00B8658A"/>
  </w:style>
  <w:style w:type="character" w:customStyle="1" w:styleId="WW8Num5z2">
    <w:name w:val="WW8Num5z2"/>
    <w:rsid w:val="00B8658A"/>
  </w:style>
  <w:style w:type="character" w:customStyle="1" w:styleId="WW8Num5z3">
    <w:name w:val="WW8Num5z3"/>
    <w:rsid w:val="00B8658A"/>
  </w:style>
  <w:style w:type="character" w:customStyle="1" w:styleId="WW8Num5z4">
    <w:name w:val="WW8Num5z4"/>
    <w:rsid w:val="00B8658A"/>
  </w:style>
  <w:style w:type="character" w:customStyle="1" w:styleId="WW8Num5z5">
    <w:name w:val="WW8Num5z5"/>
    <w:rsid w:val="00B8658A"/>
  </w:style>
  <w:style w:type="character" w:customStyle="1" w:styleId="WW8Num5z6">
    <w:name w:val="WW8Num5z6"/>
    <w:rsid w:val="00B8658A"/>
  </w:style>
  <w:style w:type="character" w:customStyle="1" w:styleId="WW8Num5z7">
    <w:name w:val="WW8Num5z7"/>
    <w:rsid w:val="00B8658A"/>
  </w:style>
  <w:style w:type="character" w:customStyle="1" w:styleId="WW8Num5z8">
    <w:name w:val="WW8Num5z8"/>
    <w:rsid w:val="00B8658A"/>
  </w:style>
  <w:style w:type="character" w:customStyle="1" w:styleId="WW8Num8z1">
    <w:name w:val="WW8Num8z1"/>
    <w:rsid w:val="00B8658A"/>
    <w:rPr>
      <w:rFonts w:ascii="Courier New" w:hAnsi="Courier New" w:cs="Courier New" w:hint="default"/>
      <w:b/>
      <w:bCs/>
      <w:strike/>
      <w:color w:val="000000"/>
      <w:sz w:val="20"/>
      <w:shd w:val="clear" w:color="auto" w:fill="FF9900"/>
    </w:rPr>
  </w:style>
  <w:style w:type="character" w:customStyle="1" w:styleId="WW8Num8z2">
    <w:name w:val="WW8Num8z2"/>
    <w:rsid w:val="00B8658A"/>
    <w:rPr>
      <w:rFonts w:ascii="Wingdings" w:hAnsi="Wingdings" w:cs="Wingdings" w:hint="default"/>
      <w:sz w:val="20"/>
    </w:rPr>
  </w:style>
  <w:style w:type="character" w:customStyle="1" w:styleId="WW8Num8z3">
    <w:name w:val="WW8Num8z3"/>
    <w:rsid w:val="00B8658A"/>
  </w:style>
  <w:style w:type="character" w:customStyle="1" w:styleId="WW8Num8z4">
    <w:name w:val="WW8Num8z4"/>
    <w:rsid w:val="00B8658A"/>
  </w:style>
  <w:style w:type="character" w:customStyle="1" w:styleId="WW8Num8z5">
    <w:name w:val="WW8Num8z5"/>
    <w:rsid w:val="00B8658A"/>
  </w:style>
  <w:style w:type="character" w:customStyle="1" w:styleId="WW8Num8z6">
    <w:name w:val="WW8Num8z6"/>
    <w:rsid w:val="00B8658A"/>
  </w:style>
  <w:style w:type="character" w:customStyle="1" w:styleId="WW8Num8z7">
    <w:name w:val="WW8Num8z7"/>
    <w:rsid w:val="00B8658A"/>
  </w:style>
  <w:style w:type="character" w:customStyle="1" w:styleId="WW8Num8z8">
    <w:name w:val="WW8Num8z8"/>
    <w:rsid w:val="00B8658A"/>
  </w:style>
  <w:style w:type="character" w:customStyle="1" w:styleId="WW8Num11z1">
    <w:name w:val="WW8Num11z1"/>
    <w:rsid w:val="00B8658A"/>
  </w:style>
  <w:style w:type="character" w:customStyle="1" w:styleId="WW8Num11z2">
    <w:name w:val="WW8Num11z2"/>
    <w:rsid w:val="00B8658A"/>
  </w:style>
  <w:style w:type="character" w:customStyle="1" w:styleId="WW8Num11z3">
    <w:name w:val="WW8Num11z3"/>
    <w:rsid w:val="00B8658A"/>
  </w:style>
  <w:style w:type="character" w:customStyle="1" w:styleId="WW8Num11z4">
    <w:name w:val="WW8Num11z4"/>
    <w:rsid w:val="00B8658A"/>
  </w:style>
  <w:style w:type="character" w:customStyle="1" w:styleId="WW8Num11z5">
    <w:name w:val="WW8Num11z5"/>
    <w:rsid w:val="00B8658A"/>
  </w:style>
  <w:style w:type="character" w:customStyle="1" w:styleId="WW8Num11z6">
    <w:name w:val="WW8Num11z6"/>
    <w:rsid w:val="00B8658A"/>
  </w:style>
  <w:style w:type="character" w:customStyle="1" w:styleId="WW8Num11z7">
    <w:name w:val="WW8Num11z7"/>
    <w:rsid w:val="00B8658A"/>
  </w:style>
  <w:style w:type="character" w:customStyle="1" w:styleId="WW8Num11z8">
    <w:name w:val="WW8Num11z8"/>
    <w:rsid w:val="00B8658A"/>
  </w:style>
  <w:style w:type="character" w:customStyle="1" w:styleId="WW8Num16z1">
    <w:name w:val="WW8Num16z1"/>
    <w:rsid w:val="00B8658A"/>
  </w:style>
  <w:style w:type="character" w:customStyle="1" w:styleId="WW8Num16z2">
    <w:name w:val="WW8Num16z2"/>
    <w:rsid w:val="00B8658A"/>
  </w:style>
  <w:style w:type="character" w:customStyle="1" w:styleId="WW8Num16z3">
    <w:name w:val="WW8Num16z3"/>
    <w:rsid w:val="00B8658A"/>
  </w:style>
  <w:style w:type="character" w:customStyle="1" w:styleId="WW8Num16z4">
    <w:name w:val="WW8Num16z4"/>
    <w:rsid w:val="00B8658A"/>
  </w:style>
  <w:style w:type="character" w:customStyle="1" w:styleId="WW8Num16z5">
    <w:name w:val="WW8Num16z5"/>
    <w:rsid w:val="00B8658A"/>
  </w:style>
  <w:style w:type="character" w:customStyle="1" w:styleId="WW8Num16z6">
    <w:name w:val="WW8Num16z6"/>
    <w:rsid w:val="00B8658A"/>
  </w:style>
  <w:style w:type="character" w:customStyle="1" w:styleId="WW8Num16z7">
    <w:name w:val="WW8Num16z7"/>
    <w:rsid w:val="00B8658A"/>
  </w:style>
  <w:style w:type="character" w:customStyle="1" w:styleId="WW8Num16z8">
    <w:name w:val="WW8Num16z8"/>
    <w:rsid w:val="00B8658A"/>
  </w:style>
  <w:style w:type="character" w:customStyle="1" w:styleId="Fontepargpadro3">
    <w:name w:val="Fonte parág. padrão3"/>
    <w:rsid w:val="00B8658A"/>
  </w:style>
  <w:style w:type="character" w:customStyle="1" w:styleId="WW8Num9z1">
    <w:name w:val="WW8Num9z1"/>
    <w:rsid w:val="00B8658A"/>
    <w:rPr>
      <w:rFonts w:ascii="OpenSymbol" w:hAnsi="OpenSymbol" w:cs="OpenSymbol"/>
    </w:rPr>
  </w:style>
  <w:style w:type="character" w:customStyle="1" w:styleId="WW8Num9z2">
    <w:name w:val="WW8Num9z2"/>
    <w:rsid w:val="00B8658A"/>
  </w:style>
  <w:style w:type="character" w:customStyle="1" w:styleId="WW8Num9z3">
    <w:name w:val="WW8Num9z3"/>
    <w:rsid w:val="00B8658A"/>
  </w:style>
  <w:style w:type="character" w:customStyle="1" w:styleId="WW8Num9z4">
    <w:name w:val="WW8Num9z4"/>
    <w:rsid w:val="00B8658A"/>
  </w:style>
  <w:style w:type="character" w:customStyle="1" w:styleId="WW8Num9z5">
    <w:name w:val="WW8Num9z5"/>
    <w:rsid w:val="00B8658A"/>
  </w:style>
  <w:style w:type="character" w:customStyle="1" w:styleId="WW8Num9z6">
    <w:name w:val="WW8Num9z6"/>
    <w:rsid w:val="00B8658A"/>
  </w:style>
  <w:style w:type="character" w:customStyle="1" w:styleId="WW8Num9z7">
    <w:name w:val="WW8Num9z7"/>
    <w:rsid w:val="00B8658A"/>
  </w:style>
  <w:style w:type="character" w:customStyle="1" w:styleId="WW8Num9z8">
    <w:name w:val="WW8Num9z8"/>
    <w:rsid w:val="00B8658A"/>
  </w:style>
  <w:style w:type="character" w:customStyle="1" w:styleId="Fontepargpadro2">
    <w:name w:val="Fonte parág. padrão2"/>
    <w:rsid w:val="00B8658A"/>
  </w:style>
  <w:style w:type="character" w:customStyle="1" w:styleId="WW8Num17z0">
    <w:name w:val="WW8Num17z0"/>
    <w:rsid w:val="00B8658A"/>
  </w:style>
  <w:style w:type="character" w:customStyle="1" w:styleId="WW8Num17z1">
    <w:name w:val="WW8Num17z1"/>
    <w:rsid w:val="00B8658A"/>
    <w:rPr>
      <w:rFonts w:ascii="Arial" w:hAnsi="Arial" w:cs="Arial"/>
      <w:color w:val="000000"/>
    </w:rPr>
  </w:style>
  <w:style w:type="character" w:customStyle="1" w:styleId="WW8Num17z2">
    <w:name w:val="WW8Num17z2"/>
    <w:rsid w:val="00B8658A"/>
  </w:style>
  <w:style w:type="character" w:customStyle="1" w:styleId="WW8Num17z3">
    <w:name w:val="WW8Num17z3"/>
    <w:rsid w:val="00B8658A"/>
  </w:style>
  <w:style w:type="character" w:customStyle="1" w:styleId="WW8Num17z4">
    <w:name w:val="WW8Num17z4"/>
    <w:rsid w:val="00B8658A"/>
  </w:style>
  <w:style w:type="character" w:customStyle="1" w:styleId="WW8Num17z5">
    <w:name w:val="WW8Num17z5"/>
    <w:rsid w:val="00B8658A"/>
  </w:style>
  <w:style w:type="character" w:customStyle="1" w:styleId="WW8Num17z6">
    <w:name w:val="WW8Num17z6"/>
    <w:rsid w:val="00B8658A"/>
  </w:style>
  <w:style w:type="character" w:customStyle="1" w:styleId="WW8Num17z7">
    <w:name w:val="WW8Num17z7"/>
    <w:rsid w:val="00B8658A"/>
  </w:style>
  <w:style w:type="character" w:customStyle="1" w:styleId="WW8Num17z8">
    <w:name w:val="WW8Num17z8"/>
    <w:rsid w:val="00B8658A"/>
  </w:style>
  <w:style w:type="character" w:customStyle="1" w:styleId="WW8Num18z0">
    <w:name w:val="WW8Num18z0"/>
    <w:rsid w:val="00B8658A"/>
    <w:rPr>
      <w:rFonts w:ascii="Symbol" w:hAnsi="Symbol" w:cs="Symbol" w:hint="default"/>
      <w:sz w:val="20"/>
    </w:rPr>
  </w:style>
  <w:style w:type="character" w:customStyle="1" w:styleId="WW8Num18z1">
    <w:name w:val="WW8Num18z1"/>
    <w:rsid w:val="00B8658A"/>
    <w:rPr>
      <w:rFonts w:ascii="Courier New" w:hAnsi="Courier New" w:cs="Courier New" w:hint="default"/>
      <w:sz w:val="20"/>
    </w:rPr>
  </w:style>
  <w:style w:type="character" w:customStyle="1" w:styleId="WW8Num18z2">
    <w:name w:val="WW8Num18z2"/>
    <w:rsid w:val="00B8658A"/>
    <w:rPr>
      <w:rFonts w:ascii="Wingdings" w:hAnsi="Wingdings" w:cs="Wingdings" w:hint="default"/>
      <w:sz w:val="20"/>
    </w:rPr>
  </w:style>
  <w:style w:type="character" w:customStyle="1" w:styleId="WW8Num19z0">
    <w:name w:val="WW8Num19z0"/>
    <w:rsid w:val="00B8658A"/>
  </w:style>
  <w:style w:type="character" w:customStyle="1" w:styleId="WW8Num19z1">
    <w:name w:val="WW8Num19z1"/>
    <w:rsid w:val="00B8658A"/>
  </w:style>
  <w:style w:type="character" w:customStyle="1" w:styleId="WW8Num19z2">
    <w:name w:val="WW8Num19z2"/>
    <w:rsid w:val="00B8658A"/>
  </w:style>
  <w:style w:type="character" w:customStyle="1" w:styleId="WW8Num19z3">
    <w:name w:val="WW8Num19z3"/>
    <w:rsid w:val="00B8658A"/>
  </w:style>
  <w:style w:type="character" w:customStyle="1" w:styleId="WW8Num19z4">
    <w:name w:val="WW8Num19z4"/>
    <w:rsid w:val="00B8658A"/>
  </w:style>
  <w:style w:type="character" w:customStyle="1" w:styleId="WW8Num19z5">
    <w:name w:val="WW8Num19z5"/>
    <w:rsid w:val="00B8658A"/>
  </w:style>
  <w:style w:type="character" w:customStyle="1" w:styleId="WW8Num19z6">
    <w:name w:val="WW8Num19z6"/>
    <w:rsid w:val="00B8658A"/>
  </w:style>
  <w:style w:type="character" w:customStyle="1" w:styleId="WW8Num19z7">
    <w:name w:val="WW8Num19z7"/>
    <w:rsid w:val="00B8658A"/>
  </w:style>
  <w:style w:type="character" w:customStyle="1" w:styleId="WW8Num19z8">
    <w:name w:val="WW8Num19z8"/>
    <w:rsid w:val="00B8658A"/>
  </w:style>
  <w:style w:type="character" w:customStyle="1" w:styleId="WW8Num20z0">
    <w:name w:val="WW8Num20z0"/>
    <w:rsid w:val="00B8658A"/>
  </w:style>
  <w:style w:type="character" w:customStyle="1" w:styleId="WW8Num20z1">
    <w:name w:val="WW8Num20z1"/>
    <w:rsid w:val="00B8658A"/>
    <w:rPr>
      <w:rFonts w:ascii="Arial" w:hAnsi="Arial" w:cs="Arial"/>
      <w:color w:val="FF0000"/>
    </w:rPr>
  </w:style>
  <w:style w:type="character" w:customStyle="1" w:styleId="WW8Num20z2">
    <w:name w:val="WW8Num20z2"/>
    <w:rsid w:val="00B8658A"/>
  </w:style>
  <w:style w:type="character" w:customStyle="1" w:styleId="WW8Num20z3">
    <w:name w:val="WW8Num20z3"/>
    <w:rsid w:val="00B8658A"/>
  </w:style>
  <w:style w:type="character" w:customStyle="1" w:styleId="WW8Num20z4">
    <w:name w:val="WW8Num20z4"/>
    <w:rsid w:val="00B8658A"/>
  </w:style>
  <w:style w:type="character" w:customStyle="1" w:styleId="WW8Num20z5">
    <w:name w:val="WW8Num20z5"/>
    <w:rsid w:val="00B8658A"/>
  </w:style>
  <w:style w:type="character" w:customStyle="1" w:styleId="WW8Num20z6">
    <w:name w:val="WW8Num20z6"/>
    <w:rsid w:val="00B8658A"/>
  </w:style>
  <w:style w:type="character" w:customStyle="1" w:styleId="WW8Num20z7">
    <w:name w:val="WW8Num20z7"/>
    <w:rsid w:val="00B8658A"/>
  </w:style>
  <w:style w:type="character" w:customStyle="1" w:styleId="WW8Num20z8">
    <w:name w:val="WW8Num20z8"/>
    <w:rsid w:val="00B8658A"/>
  </w:style>
  <w:style w:type="character" w:customStyle="1" w:styleId="WW8NumSt1z0">
    <w:name w:val="WW8NumSt1z0"/>
    <w:rsid w:val="00B8658A"/>
    <w:rPr>
      <w:rFonts w:ascii="Symbol" w:hAnsi="Symbol" w:cs="Symbol" w:hint="default"/>
      <w:sz w:val="20"/>
    </w:rPr>
  </w:style>
  <w:style w:type="character" w:customStyle="1" w:styleId="WW8NumSt2z0">
    <w:name w:val="WW8NumSt2z0"/>
    <w:rsid w:val="00B8658A"/>
    <w:rPr>
      <w:rFonts w:ascii="Symbol" w:hAnsi="Symbol" w:cs="Symbol" w:hint="default"/>
      <w:sz w:val="20"/>
    </w:rPr>
  </w:style>
  <w:style w:type="character" w:customStyle="1" w:styleId="WW8NumSt3z0">
    <w:name w:val="WW8NumSt3z0"/>
    <w:rsid w:val="00B8658A"/>
    <w:rPr>
      <w:rFonts w:ascii="Symbol" w:hAnsi="Symbol" w:cs="Symbol" w:hint="default"/>
      <w:sz w:val="20"/>
    </w:rPr>
  </w:style>
  <w:style w:type="character" w:customStyle="1" w:styleId="Fontepargpadro1">
    <w:name w:val="Fonte parág. padrão1"/>
    <w:rsid w:val="00B8658A"/>
  </w:style>
  <w:style w:type="character" w:styleId="Hyperlink">
    <w:name w:val="Hyperlink"/>
    <w:rsid w:val="00B8658A"/>
    <w:rPr>
      <w:color w:val="0000FF"/>
      <w:u w:val="single"/>
    </w:rPr>
  </w:style>
  <w:style w:type="character" w:styleId="HiperlinkVisitado">
    <w:name w:val="FollowedHyperlink"/>
    <w:rsid w:val="00B8658A"/>
    <w:rPr>
      <w:color w:val="800080"/>
      <w:u w:val="single"/>
    </w:rPr>
  </w:style>
  <w:style w:type="character" w:customStyle="1" w:styleId="Corpodetexto2Char">
    <w:name w:val="Corpo de texto 2 Char"/>
    <w:rsid w:val="00B8658A"/>
    <w:rPr>
      <w:sz w:val="24"/>
      <w:szCs w:val="24"/>
    </w:rPr>
  </w:style>
  <w:style w:type="character" w:customStyle="1" w:styleId="Ttulo1Char">
    <w:name w:val="Título 1 Char"/>
    <w:rsid w:val="00B8658A"/>
    <w:rPr>
      <w:rFonts w:eastAsia="SimSun" w:cs="Mangal"/>
      <w:i/>
      <w:iCs/>
      <w:kern w:val="1"/>
      <w:szCs w:val="24"/>
      <w:lang w:eastAsia="hi-IN" w:bidi="hi-IN"/>
    </w:rPr>
  </w:style>
  <w:style w:type="character" w:customStyle="1" w:styleId="Ttulo2Char">
    <w:name w:val="Título 2 Char"/>
    <w:rsid w:val="00B8658A"/>
    <w:rPr>
      <w:rFonts w:eastAsia="SimSun" w:cs="Mangal"/>
      <w:b/>
      <w:bCs/>
      <w:kern w:val="1"/>
      <w:sz w:val="24"/>
      <w:szCs w:val="24"/>
      <w:lang w:eastAsia="hi-IN" w:bidi="hi-IN"/>
    </w:rPr>
  </w:style>
  <w:style w:type="character" w:customStyle="1" w:styleId="Ttulo3Char">
    <w:name w:val="Título 3 Char"/>
    <w:rsid w:val="00B8658A"/>
    <w:rPr>
      <w:rFonts w:eastAsia="SimSun" w:cs="Mangal"/>
      <w:b/>
      <w:bCs/>
      <w:kern w:val="1"/>
      <w:sz w:val="24"/>
      <w:szCs w:val="24"/>
      <w:lang w:eastAsia="hi-IN" w:bidi="hi-IN"/>
    </w:rPr>
  </w:style>
  <w:style w:type="character" w:customStyle="1" w:styleId="TtuloChar">
    <w:name w:val="Título Char"/>
    <w:rsid w:val="00B8658A"/>
    <w:rPr>
      <w:rFonts w:ascii="Liberation Sans" w:eastAsia="DejaVu Sans" w:hAnsi="Liberation Sans" w:cs="DejaVu Sans"/>
      <w:kern w:val="1"/>
      <w:sz w:val="28"/>
      <w:szCs w:val="28"/>
      <w:lang w:eastAsia="hi-IN" w:bidi="hi-IN"/>
    </w:rPr>
  </w:style>
  <w:style w:type="character" w:customStyle="1" w:styleId="SubttuloChar">
    <w:name w:val="Subtítulo Char"/>
    <w:rsid w:val="00B8658A"/>
    <w:rPr>
      <w:rFonts w:ascii="Arial" w:eastAsia="SimSun" w:hAnsi="Arial" w:cs="Mangal"/>
      <w:i/>
      <w:iCs/>
      <w:kern w:val="1"/>
      <w:sz w:val="28"/>
      <w:szCs w:val="28"/>
      <w:lang w:eastAsia="hi-IN" w:bidi="hi-IN"/>
    </w:rPr>
  </w:style>
  <w:style w:type="character" w:customStyle="1" w:styleId="CabealhoChar">
    <w:name w:val="Cabeçalho Char"/>
    <w:rsid w:val="00B8658A"/>
    <w:rPr>
      <w:rFonts w:eastAsia="SimSun" w:cs="Mangal"/>
      <w:kern w:val="1"/>
      <w:sz w:val="24"/>
      <w:szCs w:val="24"/>
      <w:lang w:eastAsia="hi-IN" w:bidi="hi-IN"/>
    </w:rPr>
  </w:style>
  <w:style w:type="character" w:customStyle="1" w:styleId="RodapChar">
    <w:name w:val="Rodapé Char"/>
    <w:rsid w:val="00B8658A"/>
    <w:rPr>
      <w:rFonts w:eastAsia="SimSun" w:cs="Mangal"/>
      <w:kern w:val="1"/>
      <w:sz w:val="24"/>
      <w:szCs w:val="24"/>
      <w:lang w:eastAsia="hi-IN" w:bidi="hi-IN"/>
    </w:rPr>
  </w:style>
  <w:style w:type="character" w:customStyle="1" w:styleId="Absatz-Standardschriftart">
    <w:name w:val="Absatz-Standardschriftart"/>
    <w:rsid w:val="00B8658A"/>
  </w:style>
  <w:style w:type="character" w:customStyle="1" w:styleId="WW-Absatz-Standardschriftart">
    <w:name w:val="WW-Absatz-Standardschriftart"/>
    <w:rsid w:val="00B8658A"/>
  </w:style>
  <w:style w:type="character" w:customStyle="1" w:styleId="WW-Absatz-Standardschriftart1">
    <w:name w:val="WW-Absatz-Standardschriftart1"/>
    <w:rsid w:val="00B8658A"/>
  </w:style>
  <w:style w:type="character" w:customStyle="1" w:styleId="WW-Absatz-Standardschriftart11">
    <w:name w:val="WW-Absatz-Standardschriftart11"/>
    <w:rsid w:val="00B8658A"/>
  </w:style>
  <w:style w:type="character" w:customStyle="1" w:styleId="WW-Absatz-Standardschriftart111">
    <w:name w:val="WW-Absatz-Standardschriftart111"/>
    <w:rsid w:val="00B8658A"/>
  </w:style>
  <w:style w:type="character" w:customStyle="1" w:styleId="WW-Absatz-Standardschriftart1111">
    <w:name w:val="WW-Absatz-Standardschriftart1111"/>
    <w:rsid w:val="00B8658A"/>
  </w:style>
  <w:style w:type="character" w:customStyle="1" w:styleId="WW-Absatz-Standardschriftart11111">
    <w:name w:val="WW-Absatz-Standardschriftart11111"/>
    <w:rsid w:val="00B8658A"/>
  </w:style>
  <w:style w:type="character" w:customStyle="1" w:styleId="WW-Absatz-Standardschriftart111111">
    <w:name w:val="WW-Absatz-Standardschriftart111111"/>
    <w:rsid w:val="00B8658A"/>
  </w:style>
  <w:style w:type="character" w:customStyle="1" w:styleId="WW-Absatz-Standardschriftart1111111">
    <w:name w:val="WW-Absatz-Standardschriftart1111111"/>
    <w:rsid w:val="00B8658A"/>
  </w:style>
  <w:style w:type="character" w:customStyle="1" w:styleId="WW-Absatz-Standardschriftart11111111">
    <w:name w:val="WW-Absatz-Standardschriftart11111111"/>
    <w:rsid w:val="00B8658A"/>
  </w:style>
  <w:style w:type="character" w:customStyle="1" w:styleId="WW-Absatz-Standardschriftart111111111">
    <w:name w:val="WW-Absatz-Standardschriftart111111111"/>
    <w:rsid w:val="00B8658A"/>
  </w:style>
  <w:style w:type="character" w:customStyle="1" w:styleId="WW-Absatz-Standardschriftart1111111111">
    <w:name w:val="WW-Absatz-Standardschriftart1111111111"/>
    <w:rsid w:val="00B8658A"/>
  </w:style>
  <w:style w:type="character" w:customStyle="1" w:styleId="WW-Absatz-Standardschriftart11111111111">
    <w:name w:val="WW-Absatz-Standardschriftart11111111111"/>
    <w:rsid w:val="00B8658A"/>
  </w:style>
  <w:style w:type="character" w:customStyle="1" w:styleId="WW-Absatz-Standardschriftart111111111111">
    <w:name w:val="WW-Absatz-Standardschriftart111111111111"/>
    <w:rsid w:val="00B8658A"/>
  </w:style>
  <w:style w:type="character" w:customStyle="1" w:styleId="WW-Absatz-Standardschriftart1111111111111">
    <w:name w:val="WW-Absatz-Standardschriftart1111111111111"/>
    <w:rsid w:val="00B8658A"/>
  </w:style>
  <w:style w:type="character" w:customStyle="1" w:styleId="WW-Absatz-Standardschriftart11111111111111">
    <w:name w:val="WW-Absatz-Standardschriftart11111111111111"/>
    <w:rsid w:val="00B8658A"/>
  </w:style>
  <w:style w:type="character" w:customStyle="1" w:styleId="WW-Absatz-Standardschriftart111111111111111">
    <w:name w:val="WW-Absatz-Standardschriftart111111111111111"/>
    <w:rsid w:val="00B8658A"/>
  </w:style>
  <w:style w:type="character" w:customStyle="1" w:styleId="WW-Absatz-Standardschriftart1111111111111111">
    <w:name w:val="WW-Absatz-Standardschriftart1111111111111111"/>
    <w:rsid w:val="00B8658A"/>
  </w:style>
  <w:style w:type="character" w:customStyle="1" w:styleId="WW-Absatz-Standardschriftart11111111111111111">
    <w:name w:val="WW-Absatz-Standardschriftart11111111111111111"/>
    <w:rsid w:val="00B8658A"/>
  </w:style>
  <w:style w:type="character" w:customStyle="1" w:styleId="WW-Absatz-Standardschriftart111111111111111111">
    <w:name w:val="WW-Absatz-Standardschriftart111111111111111111"/>
    <w:rsid w:val="00B8658A"/>
  </w:style>
  <w:style w:type="character" w:customStyle="1" w:styleId="WW-Absatz-Standardschriftart1111111111111111111">
    <w:name w:val="WW-Absatz-Standardschriftart1111111111111111111"/>
    <w:rsid w:val="00B8658A"/>
  </w:style>
  <w:style w:type="character" w:customStyle="1" w:styleId="WW-Absatz-Standardschriftart11111111111111111111">
    <w:name w:val="WW-Absatz-Standardschriftart11111111111111111111"/>
    <w:rsid w:val="00B8658A"/>
  </w:style>
  <w:style w:type="character" w:customStyle="1" w:styleId="WW-Absatz-Standardschriftart111111111111111111111">
    <w:name w:val="WW-Absatz-Standardschriftart111111111111111111111"/>
    <w:rsid w:val="00B8658A"/>
  </w:style>
  <w:style w:type="character" w:customStyle="1" w:styleId="WW-Absatz-Standardschriftart1111111111111111111111">
    <w:name w:val="WW-Absatz-Standardschriftart1111111111111111111111"/>
    <w:rsid w:val="00B8658A"/>
  </w:style>
  <w:style w:type="character" w:customStyle="1" w:styleId="NumberingSymbols">
    <w:name w:val="Numbering Symbols"/>
    <w:rsid w:val="00B8658A"/>
  </w:style>
  <w:style w:type="character" w:customStyle="1" w:styleId="Internetlink">
    <w:name w:val="Internet link"/>
    <w:rsid w:val="00B8658A"/>
    <w:rPr>
      <w:color w:val="000080"/>
      <w:u w:val="single"/>
    </w:rPr>
  </w:style>
  <w:style w:type="character" w:customStyle="1" w:styleId="BulletSymbols">
    <w:name w:val="Bullet Symbols"/>
    <w:rsid w:val="00B8658A"/>
    <w:rPr>
      <w:rFonts w:ascii="OpenSymbol" w:eastAsia="OpenSymbol" w:hAnsi="OpenSymbol" w:cs="OpenSymbol"/>
    </w:rPr>
  </w:style>
  <w:style w:type="character" w:customStyle="1" w:styleId="VisitedInternetLink">
    <w:name w:val="Visited Internet Link"/>
    <w:rsid w:val="00B8658A"/>
    <w:rPr>
      <w:color w:val="800000"/>
      <w:u w:val="single"/>
    </w:rPr>
  </w:style>
  <w:style w:type="character" w:customStyle="1" w:styleId="StrongEmphasis">
    <w:name w:val="Strong Emphasis"/>
    <w:rsid w:val="00B8658A"/>
    <w:rPr>
      <w:b/>
      <w:bCs/>
    </w:rPr>
  </w:style>
  <w:style w:type="character" w:customStyle="1" w:styleId="TextodebaloChar">
    <w:name w:val="Texto de balão Char"/>
    <w:rsid w:val="00B8658A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customStyle="1" w:styleId="Smbolosdenumerao">
    <w:name w:val="Símbolos de numeração"/>
    <w:rsid w:val="00B8658A"/>
  </w:style>
  <w:style w:type="character" w:customStyle="1" w:styleId="Marcas">
    <w:name w:val="Marcas"/>
    <w:rsid w:val="00B8658A"/>
    <w:rPr>
      <w:rFonts w:ascii="OpenSymbol" w:eastAsia="OpenSymbol" w:hAnsi="OpenSymbol" w:cs="OpenSymbol"/>
    </w:rPr>
  </w:style>
  <w:style w:type="character" w:styleId="Forte">
    <w:name w:val="Strong"/>
    <w:qFormat/>
    <w:rsid w:val="00B8658A"/>
    <w:rPr>
      <w:b/>
      <w:bCs/>
    </w:rPr>
  </w:style>
  <w:style w:type="paragraph" w:customStyle="1" w:styleId="Ttulo7">
    <w:name w:val="Título7"/>
    <w:basedOn w:val="Normal"/>
    <w:next w:val="Corpodetexto"/>
    <w:rsid w:val="00B8658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B8658A"/>
    <w:pPr>
      <w:spacing w:after="120"/>
    </w:pPr>
  </w:style>
  <w:style w:type="paragraph" w:styleId="Lista">
    <w:name w:val="List"/>
    <w:basedOn w:val="Textbody"/>
    <w:rsid w:val="00B8658A"/>
  </w:style>
  <w:style w:type="paragraph" w:customStyle="1" w:styleId="Legenda6">
    <w:name w:val="Legenda6"/>
    <w:basedOn w:val="Normal"/>
    <w:rsid w:val="00B8658A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B8658A"/>
    <w:pPr>
      <w:suppressLineNumbers/>
    </w:pPr>
    <w:rPr>
      <w:rFonts w:cs="Mangal"/>
    </w:rPr>
  </w:style>
  <w:style w:type="paragraph" w:customStyle="1" w:styleId="Standard">
    <w:name w:val="Standard"/>
    <w:rsid w:val="00B8658A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Ttulo6">
    <w:name w:val="Título6"/>
    <w:basedOn w:val="Standard"/>
    <w:next w:val="Textbody"/>
    <w:rsid w:val="00B8658A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Textbody">
    <w:name w:val="Text body"/>
    <w:basedOn w:val="Standard"/>
    <w:rsid w:val="00B8658A"/>
    <w:pPr>
      <w:spacing w:after="120"/>
    </w:pPr>
  </w:style>
  <w:style w:type="paragraph" w:customStyle="1" w:styleId="Ttulo5">
    <w:name w:val="Título5"/>
    <w:basedOn w:val="Normal"/>
    <w:next w:val="Corpodetexto"/>
    <w:rsid w:val="00B8658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5">
    <w:name w:val="Legenda5"/>
    <w:basedOn w:val="Normal"/>
    <w:rsid w:val="00B8658A"/>
    <w:pPr>
      <w:suppressLineNumbers/>
      <w:spacing w:before="120" w:after="120"/>
    </w:pPr>
    <w:rPr>
      <w:rFonts w:cs="Mangal"/>
      <w:i/>
      <w:iCs/>
    </w:rPr>
  </w:style>
  <w:style w:type="paragraph" w:customStyle="1" w:styleId="Ttulo4">
    <w:name w:val="Título4"/>
    <w:basedOn w:val="Normal"/>
    <w:next w:val="Corpodetexto"/>
    <w:rsid w:val="00B8658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4">
    <w:name w:val="Legenda4"/>
    <w:basedOn w:val="Normal"/>
    <w:rsid w:val="00B8658A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rsid w:val="00B8658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"/>
    <w:rsid w:val="00B8658A"/>
    <w:pPr>
      <w:suppressLineNumbers/>
      <w:spacing w:before="120" w:after="120"/>
    </w:pPr>
    <w:rPr>
      <w:rFonts w:cs="Mangal"/>
      <w:i/>
      <w:iCs/>
    </w:rPr>
  </w:style>
  <w:style w:type="paragraph" w:customStyle="1" w:styleId="Ttulo20">
    <w:name w:val="Título2"/>
    <w:basedOn w:val="Normal"/>
    <w:next w:val="Corpodetexto"/>
    <w:rsid w:val="00B8658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2">
    <w:name w:val="Legenda2"/>
    <w:basedOn w:val="Standard"/>
    <w:rsid w:val="00B8658A"/>
    <w:pPr>
      <w:suppressLineNumbers/>
      <w:spacing w:before="120" w:after="120"/>
    </w:pPr>
    <w:rPr>
      <w:i/>
      <w:iCs/>
    </w:rPr>
  </w:style>
  <w:style w:type="paragraph" w:styleId="NormalWeb">
    <w:name w:val="Normal (Web)"/>
    <w:basedOn w:val="Normal"/>
    <w:rsid w:val="00B8658A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Corpodetexto21">
    <w:name w:val="Corpo de texto 21"/>
    <w:basedOn w:val="Normal"/>
    <w:rsid w:val="00B8658A"/>
    <w:pPr>
      <w:spacing w:after="120" w:line="480" w:lineRule="auto"/>
    </w:pPr>
  </w:style>
  <w:style w:type="paragraph" w:customStyle="1" w:styleId="western">
    <w:name w:val="western"/>
    <w:basedOn w:val="Normal"/>
    <w:rsid w:val="00B8658A"/>
    <w:pPr>
      <w:spacing w:before="280" w:after="119"/>
    </w:pPr>
  </w:style>
  <w:style w:type="paragraph" w:customStyle="1" w:styleId="Ttulo10">
    <w:name w:val="Título1"/>
    <w:basedOn w:val="Standard"/>
    <w:next w:val="Textbody"/>
    <w:rsid w:val="00B8658A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ubttulo">
    <w:name w:val="Subtitle"/>
    <w:basedOn w:val="Ttulo10"/>
    <w:next w:val="Textbody"/>
    <w:qFormat/>
    <w:rsid w:val="00B8658A"/>
    <w:pPr>
      <w:jc w:val="center"/>
    </w:pPr>
    <w:rPr>
      <w:i/>
      <w:iCs/>
    </w:rPr>
  </w:style>
  <w:style w:type="paragraph" w:customStyle="1" w:styleId="Index">
    <w:name w:val="Index"/>
    <w:basedOn w:val="Standard"/>
    <w:rsid w:val="00B8658A"/>
    <w:pPr>
      <w:suppressLineNumbers/>
    </w:pPr>
  </w:style>
  <w:style w:type="paragraph" w:customStyle="1" w:styleId="WW-Ttulo">
    <w:name w:val="WW-Título"/>
    <w:basedOn w:val="Ttulo10"/>
    <w:next w:val="Subttulo"/>
    <w:rsid w:val="00B8658A"/>
  </w:style>
  <w:style w:type="paragraph" w:customStyle="1" w:styleId="Legenda1">
    <w:name w:val="Legenda1"/>
    <w:basedOn w:val="Standard"/>
    <w:rsid w:val="00B8658A"/>
    <w:pPr>
      <w:suppressLineNumbers/>
      <w:spacing w:before="120" w:after="120"/>
    </w:pPr>
    <w:rPr>
      <w:i/>
      <w:iCs/>
    </w:rPr>
  </w:style>
  <w:style w:type="paragraph" w:customStyle="1" w:styleId="TableContents">
    <w:name w:val="Table Contents"/>
    <w:basedOn w:val="Standard"/>
    <w:rsid w:val="00B8658A"/>
    <w:pPr>
      <w:suppressLineNumbers/>
    </w:pPr>
  </w:style>
  <w:style w:type="paragraph" w:customStyle="1" w:styleId="TableHeading">
    <w:name w:val="Table Heading"/>
    <w:basedOn w:val="TableContents"/>
    <w:rsid w:val="00B8658A"/>
    <w:pPr>
      <w:jc w:val="center"/>
    </w:pPr>
    <w:rPr>
      <w:b/>
      <w:bCs/>
    </w:rPr>
  </w:style>
  <w:style w:type="paragraph" w:styleId="Cabealho">
    <w:name w:val="header"/>
    <w:basedOn w:val="Standard"/>
    <w:rsid w:val="00B8658A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Standard"/>
    <w:rsid w:val="00B8658A"/>
    <w:pPr>
      <w:suppressLineNumbers/>
      <w:tabs>
        <w:tab w:val="center" w:pos="4819"/>
        <w:tab w:val="right" w:pos="9638"/>
      </w:tabs>
    </w:pPr>
  </w:style>
  <w:style w:type="paragraph" w:styleId="PargrafodaLista">
    <w:name w:val="List Paragraph"/>
    <w:basedOn w:val="Standard"/>
    <w:qFormat/>
    <w:rsid w:val="00B8658A"/>
    <w:pPr>
      <w:ind w:left="720"/>
    </w:pPr>
  </w:style>
  <w:style w:type="paragraph" w:customStyle="1" w:styleId="Default">
    <w:name w:val="Default"/>
    <w:basedOn w:val="Standard"/>
    <w:rsid w:val="00B8658A"/>
    <w:pPr>
      <w:autoSpaceDE w:val="0"/>
    </w:pPr>
    <w:rPr>
      <w:rFonts w:ascii="Arial" w:eastAsia="Arial" w:hAnsi="Arial" w:cs="Arial"/>
      <w:color w:val="000000"/>
    </w:rPr>
  </w:style>
  <w:style w:type="paragraph" w:customStyle="1" w:styleId="LO-Normal">
    <w:name w:val="LO-Normal"/>
    <w:rsid w:val="00B8658A"/>
    <w:pPr>
      <w:suppressAutoHyphens/>
      <w:spacing w:after="160"/>
      <w:textAlignment w:val="baseline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Textodebalo">
    <w:name w:val="Balloon Text"/>
    <w:basedOn w:val="Normal"/>
    <w:rsid w:val="00B8658A"/>
    <w:pPr>
      <w:widowControl w:val="0"/>
      <w:textAlignment w:val="baseline"/>
    </w:pPr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customStyle="1" w:styleId="Contedodequadro">
    <w:name w:val="Conteúdo de quadro"/>
    <w:basedOn w:val="Corpodetexto"/>
    <w:rsid w:val="00B8658A"/>
  </w:style>
  <w:style w:type="paragraph" w:customStyle="1" w:styleId="Contedodetabela">
    <w:name w:val="Conteúdo de tabela"/>
    <w:basedOn w:val="Normal"/>
    <w:rsid w:val="00B8658A"/>
    <w:pPr>
      <w:suppressLineNumbers/>
    </w:pPr>
  </w:style>
  <w:style w:type="paragraph" w:customStyle="1" w:styleId="Contedodatabela">
    <w:name w:val="Conteúdo da tabela"/>
    <w:basedOn w:val="Normal"/>
    <w:rsid w:val="00B8658A"/>
    <w:pPr>
      <w:suppressLineNumbers/>
    </w:pPr>
  </w:style>
  <w:style w:type="paragraph" w:customStyle="1" w:styleId="Ttulodetabela">
    <w:name w:val="Título de tabela"/>
    <w:basedOn w:val="Contedodetabela"/>
    <w:rsid w:val="00B8658A"/>
    <w:pPr>
      <w:jc w:val="center"/>
    </w:pPr>
    <w:rPr>
      <w:b/>
      <w:bCs/>
    </w:rPr>
  </w:style>
  <w:style w:type="paragraph" w:customStyle="1" w:styleId="Contedodamoldura">
    <w:name w:val="Conteúdo da moldura"/>
    <w:basedOn w:val="Corpodetexto"/>
    <w:rsid w:val="00B8658A"/>
  </w:style>
  <w:style w:type="paragraph" w:customStyle="1" w:styleId="Ttulodatabela">
    <w:name w:val="Título da tabela"/>
    <w:basedOn w:val="Contedodatabela"/>
    <w:rsid w:val="00B8658A"/>
    <w:pPr>
      <w:jc w:val="center"/>
    </w:pPr>
    <w:rPr>
      <w:b/>
      <w:bCs/>
    </w:rPr>
  </w:style>
  <w:style w:type="paragraph" w:customStyle="1" w:styleId="Ttulo21">
    <w:name w:val="Título 21"/>
    <w:basedOn w:val="Normal"/>
    <w:next w:val="Normal"/>
    <w:rsid w:val="00B8658A"/>
    <w:pPr>
      <w:keepNext/>
      <w:widowControl w:val="0"/>
      <w:numPr>
        <w:numId w:val="2"/>
      </w:numPr>
      <w:jc w:val="center"/>
    </w:pPr>
    <w:rPr>
      <w:rFonts w:eastAsia="SimSun" w:cs="Mangal"/>
      <w:b/>
      <w:bCs/>
      <w:kern w:val="1"/>
      <w:lang w:eastAsia="hi-IN" w:bidi="hi-IN"/>
    </w:rPr>
  </w:style>
  <w:style w:type="paragraph" w:customStyle="1" w:styleId="Ttulo31">
    <w:name w:val="Título 31"/>
    <w:basedOn w:val="Normal"/>
    <w:next w:val="Normal"/>
    <w:rsid w:val="00B8658A"/>
    <w:pPr>
      <w:keepNext/>
      <w:widowControl w:val="0"/>
      <w:tabs>
        <w:tab w:val="num" w:pos="0"/>
      </w:tabs>
      <w:jc w:val="both"/>
    </w:pPr>
    <w:rPr>
      <w:rFonts w:eastAsia="SimSun" w:cs="Mangal"/>
      <w:b/>
      <w:bCs/>
      <w:kern w:val="1"/>
      <w:lang w:eastAsia="hi-IN" w:bidi="hi-IN"/>
    </w:rPr>
  </w:style>
  <w:style w:type="paragraph" w:customStyle="1" w:styleId="Contedodoquadro">
    <w:name w:val="Conteúdo do quadro"/>
    <w:basedOn w:val="Normal"/>
    <w:rsid w:val="00B86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extensao-estagios.machado@ifsuldeminas.edu.br" TargetMode="External"/><Relationship Id="rId1" Type="http://schemas.openxmlformats.org/officeDocument/2006/relationships/hyperlink" Target="mailto:extensao-estagios.machado@ifsuldeminas.edu.br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Links>
    <vt:vector size="48" baseType="variant">
      <vt:variant>
        <vt:i4>5308426</vt:i4>
      </vt:variant>
      <vt:variant>
        <vt:i4>18</vt:i4>
      </vt:variant>
      <vt:variant>
        <vt:i4>0</vt:i4>
      </vt:variant>
      <vt:variant>
        <vt:i4>5</vt:i4>
      </vt:variant>
      <vt:variant>
        <vt:lpwstr>https://portal.mch.ifsuldeminas.edu.br/index.php/editais-de-extensao/204-extensao/1651-editais-de-estagio</vt:lpwstr>
      </vt:variant>
      <vt:variant>
        <vt:lpwstr/>
      </vt:variant>
      <vt:variant>
        <vt:i4>5308426</vt:i4>
      </vt:variant>
      <vt:variant>
        <vt:i4>15</vt:i4>
      </vt:variant>
      <vt:variant>
        <vt:i4>0</vt:i4>
      </vt:variant>
      <vt:variant>
        <vt:i4>5</vt:i4>
      </vt:variant>
      <vt:variant>
        <vt:lpwstr>https://portal.mch.ifsuldeminas.edu.br/index.php/editais-de-extensao/204-extensao/1651-editais-de-estagio</vt:lpwstr>
      </vt:variant>
      <vt:variant>
        <vt:lpwstr/>
      </vt:variant>
      <vt:variant>
        <vt:i4>7995513</vt:i4>
      </vt:variant>
      <vt:variant>
        <vt:i4>12</vt:i4>
      </vt:variant>
      <vt:variant>
        <vt:i4>0</vt:i4>
      </vt:variant>
      <vt:variant>
        <vt:i4>5</vt:i4>
      </vt:variant>
      <vt:variant>
        <vt:lpwstr>https://forms.gle/4Q4LiST6Gj2Ey9mJA</vt:lpwstr>
      </vt:variant>
      <vt:variant>
        <vt:lpwstr/>
      </vt:variant>
      <vt:variant>
        <vt:i4>5308426</vt:i4>
      </vt:variant>
      <vt:variant>
        <vt:i4>9</vt:i4>
      </vt:variant>
      <vt:variant>
        <vt:i4>0</vt:i4>
      </vt:variant>
      <vt:variant>
        <vt:i4>5</vt:i4>
      </vt:variant>
      <vt:variant>
        <vt:lpwstr>https://portal.mch.ifsuldeminas.edu.br/index.php/editais-de-extensao/204-extensao/1651-editais-de-estagio</vt:lpwstr>
      </vt:variant>
      <vt:variant>
        <vt:lpwstr/>
      </vt:variant>
      <vt:variant>
        <vt:i4>5308426</vt:i4>
      </vt:variant>
      <vt:variant>
        <vt:i4>6</vt:i4>
      </vt:variant>
      <vt:variant>
        <vt:i4>0</vt:i4>
      </vt:variant>
      <vt:variant>
        <vt:i4>5</vt:i4>
      </vt:variant>
      <vt:variant>
        <vt:lpwstr>https://portal.mch.ifsuldeminas.edu.br/index.php/editais-de-extensao/204-extensao/1651-editais-de-estagio</vt:lpwstr>
      </vt:variant>
      <vt:variant>
        <vt:lpwstr/>
      </vt:variant>
      <vt:variant>
        <vt:i4>5308426</vt:i4>
      </vt:variant>
      <vt:variant>
        <vt:i4>3</vt:i4>
      </vt:variant>
      <vt:variant>
        <vt:i4>0</vt:i4>
      </vt:variant>
      <vt:variant>
        <vt:i4>5</vt:i4>
      </vt:variant>
      <vt:variant>
        <vt:lpwstr>https://portal.mch.ifsuldeminas.edu.br/index.php/editais-de-extensao/204-extensao/1651-editais-de-estagio</vt:lpwstr>
      </vt:variant>
      <vt:variant>
        <vt:lpwstr/>
      </vt:variant>
      <vt:variant>
        <vt:i4>7995513</vt:i4>
      </vt:variant>
      <vt:variant>
        <vt:i4>0</vt:i4>
      </vt:variant>
      <vt:variant>
        <vt:i4>0</vt:i4>
      </vt:variant>
      <vt:variant>
        <vt:i4>5</vt:i4>
      </vt:variant>
      <vt:variant>
        <vt:lpwstr>https://forms.gle/4Q4LiST6Gj2Ey9mJA</vt:lpwstr>
      </vt:variant>
      <vt:variant>
        <vt:lpwstr/>
      </vt:variant>
      <vt:variant>
        <vt:i4>5505060</vt:i4>
      </vt:variant>
      <vt:variant>
        <vt:i4>0</vt:i4>
      </vt:variant>
      <vt:variant>
        <vt:i4>0</vt:i4>
      </vt:variant>
      <vt:variant>
        <vt:i4>5</vt:i4>
      </vt:variant>
      <vt:variant>
        <vt:lpwstr>mailto:extensao-estagios.machado@ifsuldeminas.edu.br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marilza.ananias</dc:creator>
  <cp:lastModifiedBy>Alyne Goncalves Siqueira Luz e Silva</cp:lastModifiedBy>
  <cp:revision>3</cp:revision>
  <cp:lastPrinted>2019-12-03T11:57:00Z</cp:lastPrinted>
  <dcterms:created xsi:type="dcterms:W3CDTF">2019-12-03T11:58:00Z</dcterms:created>
  <dcterms:modified xsi:type="dcterms:W3CDTF">2019-12-03T11:58:00Z</dcterms:modified>
</cp:coreProperties>
</file>